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3BC74" w14:textId="77777777" w:rsidR="00BE666C" w:rsidRPr="00102FB0" w:rsidRDefault="00BE666C" w:rsidP="00BE666C">
      <w:pPr>
        <w:tabs>
          <w:tab w:val="left" w:pos="1304"/>
          <w:tab w:val="left" w:pos="2608"/>
          <w:tab w:val="left" w:pos="3912"/>
          <w:tab w:val="left" w:pos="5216"/>
          <w:tab w:val="left" w:pos="6520"/>
          <w:tab w:val="left" w:pos="7824"/>
          <w:tab w:val="left" w:pos="9128"/>
        </w:tabs>
        <w:jc w:val="center"/>
        <w:rPr>
          <w:rFonts w:ascii="Comic Sans MS" w:hAnsi="Comic Sans MS"/>
          <w:sz w:val="80"/>
        </w:rPr>
      </w:pPr>
      <w:bookmarkStart w:id="0" w:name="_Hlk481323540"/>
      <w:bookmarkEnd w:id="0"/>
      <w:r w:rsidRPr="00102FB0">
        <w:rPr>
          <w:rFonts w:ascii="Comic Sans MS" w:hAnsi="Comic Sans MS"/>
          <w:sz w:val="80"/>
        </w:rPr>
        <w:t>Välkommen till</w:t>
      </w:r>
    </w:p>
    <w:p w14:paraId="265A8629" w14:textId="711BF2E9" w:rsidR="00BE666C" w:rsidRDefault="00BE666C" w:rsidP="00102FB0">
      <w:pPr>
        <w:tabs>
          <w:tab w:val="left" w:pos="1304"/>
          <w:tab w:val="left" w:pos="2608"/>
          <w:tab w:val="left" w:pos="3912"/>
          <w:tab w:val="left" w:pos="5216"/>
          <w:tab w:val="left" w:pos="6520"/>
          <w:tab w:val="left" w:pos="7824"/>
          <w:tab w:val="left" w:pos="9128"/>
        </w:tabs>
        <w:jc w:val="center"/>
        <w:rPr>
          <w:rFonts w:ascii="Comic Sans MS" w:hAnsi="Comic Sans MS"/>
          <w:sz w:val="80"/>
        </w:rPr>
      </w:pPr>
      <w:r w:rsidRPr="00102FB0">
        <w:rPr>
          <w:rFonts w:ascii="Comic Sans MS" w:hAnsi="Comic Sans MS"/>
          <w:sz w:val="80"/>
        </w:rPr>
        <w:t xml:space="preserve">Brf </w:t>
      </w:r>
      <w:r w:rsidR="00102FB0" w:rsidRPr="00102FB0">
        <w:rPr>
          <w:rFonts w:ascii="Comic Sans MS" w:hAnsi="Comic Sans MS"/>
          <w:sz w:val="80"/>
        </w:rPr>
        <w:t>SBC Höllviken</w:t>
      </w:r>
    </w:p>
    <w:p w14:paraId="5842BCF2" w14:textId="567B043E" w:rsidR="00C63E1F" w:rsidRDefault="00353B83" w:rsidP="00102FB0">
      <w:pPr>
        <w:tabs>
          <w:tab w:val="left" w:pos="1304"/>
          <w:tab w:val="left" w:pos="2608"/>
          <w:tab w:val="left" w:pos="3912"/>
          <w:tab w:val="left" w:pos="5216"/>
          <w:tab w:val="left" w:pos="6520"/>
          <w:tab w:val="left" w:pos="7824"/>
          <w:tab w:val="left" w:pos="9128"/>
        </w:tabs>
        <w:jc w:val="center"/>
        <w:rPr>
          <w:rFonts w:ascii="Comic Sans MS" w:hAnsi="Comic Sans MS"/>
          <w:sz w:val="80"/>
        </w:rPr>
      </w:pPr>
      <w:r w:rsidRPr="00C63E1F">
        <w:rPr>
          <w:noProof/>
          <w:lang w:eastAsia="sv-SE"/>
        </w:rPr>
        <w:drawing>
          <wp:inline distT="0" distB="0" distL="0" distR="0" wp14:anchorId="485EAB3F" wp14:editId="33F9956B">
            <wp:extent cx="5756910" cy="323856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238565"/>
                    </a:xfrm>
                    <a:prstGeom prst="rect">
                      <a:avLst/>
                    </a:prstGeom>
                  </pic:spPr>
                </pic:pic>
              </a:graphicData>
            </a:graphic>
          </wp:inline>
        </w:drawing>
      </w:r>
    </w:p>
    <w:p w14:paraId="72B91F99" w14:textId="77777777" w:rsidR="009840E3" w:rsidRPr="009840E3" w:rsidRDefault="009840E3" w:rsidP="009840E3">
      <w:pPr>
        <w:suppressAutoHyphens w:val="0"/>
        <w:rPr>
          <w:rFonts w:ascii="Brush Script Std" w:hAnsi="Brush Script Std" w:cs="Arial"/>
          <w:color w:val="333123"/>
          <w:sz w:val="36"/>
          <w:szCs w:val="36"/>
          <w:shd w:val="clear" w:color="auto" w:fill="FFFFFF"/>
        </w:rPr>
      </w:pPr>
    </w:p>
    <w:p w14:paraId="42FE2C24"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p>
    <w:p w14:paraId="2BF028C9"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r w:rsidRPr="009840E3">
        <w:rPr>
          <w:rFonts w:ascii="Comic Sans MS" w:hAnsi="Comic Sans MS" w:cstheme="majorHAnsi"/>
          <w:color w:val="333123"/>
          <w:sz w:val="20"/>
          <w:szCs w:val="20"/>
          <w:shd w:val="clear" w:color="auto" w:fill="FFFFFF"/>
        </w:rPr>
        <w:t>Vi hälsar Dig välkommen till vår förening och hoppas Du ska trivas med Ditt boende. Vi vill med detta brev informera om några viktiga saker och praktiska ting.</w:t>
      </w:r>
    </w:p>
    <w:p w14:paraId="37597A57"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p>
    <w:p w14:paraId="7EB734D7"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r w:rsidRPr="009840E3">
        <w:rPr>
          <w:rFonts w:ascii="Comic Sans MS" w:hAnsi="Comic Sans MS" w:cstheme="majorHAnsi"/>
          <w:color w:val="333123"/>
          <w:sz w:val="20"/>
          <w:szCs w:val="20"/>
          <w:shd w:val="clear" w:color="auto" w:fill="FFFFFF"/>
        </w:rPr>
        <w:t>Att bo i bostadsrätt innebär att vi ingår i en gemenskap. Nedanstående regler har tillkommit för att underlätta samvaron för föreningens medlemmar samt att öka trivseln inom vår förening. Ett kollektiv innebär att vi alla måste ta hänsyn till våra grannar och övriga medlemmar i föreningen!</w:t>
      </w:r>
    </w:p>
    <w:p w14:paraId="5573291F"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p>
    <w:p w14:paraId="3DFD5E68"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r w:rsidRPr="009840E3">
        <w:rPr>
          <w:rFonts w:ascii="Comic Sans MS" w:hAnsi="Comic Sans MS" w:cstheme="majorHAnsi"/>
          <w:color w:val="333123"/>
          <w:sz w:val="20"/>
          <w:szCs w:val="20"/>
          <w:shd w:val="clear" w:color="auto" w:fill="FFFFFF"/>
        </w:rPr>
        <w:t>Du som äger bostadsrätten har huvudansvaret för att alla som bor i lägenheten följer föreningens ordningsregler och stadgar. Ordningsreglerna gäller även för alla som besöker lägenheten.</w:t>
      </w:r>
    </w:p>
    <w:p w14:paraId="3C1B94F2"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p>
    <w:p w14:paraId="092DE79A"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r w:rsidRPr="009840E3">
        <w:rPr>
          <w:rFonts w:ascii="Comic Sans MS" w:hAnsi="Comic Sans MS" w:cstheme="majorHAnsi"/>
          <w:color w:val="333123"/>
          <w:sz w:val="20"/>
          <w:szCs w:val="20"/>
          <w:shd w:val="clear" w:color="auto" w:fill="FFFFFF"/>
        </w:rPr>
        <w:t>Medlem är skyldig att känna till innehållet i föreningens stadgar.</w:t>
      </w:r>
    </w:p>
    <w:p w14:paraId="411AB0B3"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p>
    <w:p w14:paraId="37F98DE2"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r w:rsidRPr="009840E3">
        <w:rPr>
          <w:rFonts w:ascii="Comic Sans MS" w:hAnsi="Comic Sans MS" w:cstheme="majorHAnsi"/>
          <w:color w:val="333123"/>
          <w:sz w:val="20"/>
          <w:szCs w:val="20"/>
          <w:shd w:val="clear" w:color="auto" w:fill="FFFFFF"/>
        </w:rPr>
        <w:t>I samband med tillträdet till lägenheten skall Du av tidigare ägaren erhålla nycklar till lägenheten i det antal som finns registrerat hos styrelsen samt boendepärm med information gällande lägenheten såsom manualer till vitvaror och upplåtelseavtalet för lägenheten.</w:t>
      </w:r>
    </w:p>
    <w:p w14:paraId="7BC4DC2F"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p>
    <w:p w14:paraId="4A3FE30C" w14:textId="77777777" w:rsidR="009840E3" w:rsidRPr="009840E3" w:rsidRDefault="009840E3" w:rsidP="009840E3">
      <w:pPr>
        <w:suppressAutoHyphens w:val="0"/>
        <w:rPr>
          <w:rFonts w:ascii="Comic Sans MS" w:hAnsi="Comic Sans MS" w:cstheme="majorHAnsi"/>
          <w:color w:val="333123"/>
          <w:sz w:val="20"/>
          <w:szCs w:val="20"/>
          <w:shd w:val="clear" w:color="auto" w:fill="FFFFFF"/>
        </w:rPr>
      </w:pPr>
      <w:r w:rsidRPr="009840E3">
        <w:rPr>
          <w:rFonts w:ascii="Comic Sans MS" w:hAnsi="Comic Sans MS" w:cstheme="majorHAnsi"/>
          <w:color w:val="333123"/>
          <w:sz w:val="20"/>
          <w:szCs w:val="20"/>
          <w:shd w:val="clear" w:color="auto" w:fill="FFFFFF"/>
        </w:rPr>
        <w:t>Hjärtligt välkommen!</w:t>
      </w:r>
    </w:p>
    <w:p w14:paraId="0FF61376" w14:textId="77777777" w:rsidR="009840E3" w:rsidRPr="009840E3" w:rsidRDefault="009840E3" w:rsidP="009840E3">
      <w:pPr>
        <w:suppressAutoHyphens w:val="0"/>
        <w:rPr>
          <w:rFonts w:ascii="Brush Script Std" w:hAnsi="Brush Script Std" w:cs="Arial"/>
          <w:color w:val="333123"/>
          <w:sz w:val="36"/>
          <w:szCs w:val="36"/>
          <w:shd w:val="clear" w:color="auto" w:fill="FFFFFF"/>
        </w:rPr>
      </w:pPr>
    </w:p>
    <w:p w14:paraId="03DAD47D" w14:textId="6E555002" w:rsidR="001B11C6" w:rsidRDefault="009840E3" w:rsidP="009840E3">
      <w:pPr>
        <w:suppressAutoHyphens w:val="0"/>
        <w:rPr>
          <w:rFonts w:ascii="Brush Script Std" w:hAnsi="Brush Script Std" w:cs="Arial"/>
          <w:color w:val="333123"/>
          <w:sz w:val="36"/>
          <w:szCs w:val="36"/>
          <w:shd w:val="clear" w:color="auto" w:fill="FFFFFF"/>
        </w:rPr>
      </w:pPr>
      <w:r w:rsidRPr="009840E3">
        <w:rPr>
          <w:rFonts w:ascii="Brush Script Std" w:hAnsi="Brush Script Std" w:cs="Arial"/>
          <w:color w:val="333123"/>
          <w:sz w:val="36"/>
          <w:szCs w:val="36"/>
          <w:shd w:val="clear" w:color="auto" w:fill="FFFFFF"/>
        </w:rPr>
        <w:t>Styrelsen</w:t>
      </w:r>
      <w:r w:rsidR="001B11C6">
        <w:rPr>
          <w:rFonts w:ascii="Brush Script Std" w:hAnsi="Brush Script Std" w:cs="Arial"/>
          <w:color w:val="333123"/>
          <w:sz w:val="36"/>
          <w:szCs w:val="36"/>
          <w:shd w:val="clear" w:color="auto" w:fill="FFFFFF"/>
        </w:rPr>
        <w:br w:type="page"/>
      </w:r>
    </w:p>
    <w:p w14:paraId="59EF54D1" w14:textId="77777777" w:rsidR="00AF1AA6" w:rsidRDefault="00AF1AA6" w:rsidP="00353B83">
      <w:pPr>
        <w:rPr>
          <w:rFonts w:ascii="Comic Sans MS" w:hAnsi="Comic Sans MS"/>
          <w:sz w:val="20"/>
          <w:szCs w:val="20"/>
        </w:rPr>
      </w:pPr>
    </w:p>
    <w:sdt>
      <w:sdtPr>
        <w:rPr>
          <w:rFonts w:ascii="Comic Sans MS" w:hAnsi="Comic Sans MS"/>
          <w:sz w:val="20"/>
          <w:szCs w:val="20"/>
        </w:rPr>
        <w:id w:val="-132559591"/>
        <w:docPartObj>
          <w:docPartGallery w:val="Table of Contents"/>
          <w:docPartUnique/>
        </w:docPartObj>
      </w:sdtPr>
      <w:sdtEndPr>
        <w:rPr>
          <w:b/>
          <w:bCs/>
        </w:rPr>
      </w:sdtEndPr>
      <w:sdtContent>
        <w:p w14:paraId="4440D816" w14:textId="26074C13" w:rsidR="00CB6E0E" w:rsidRPr="00385F3A" w:rsidRDefault="00CB6E0E" w:rsidP="00AF1AA6">
          <w:pPr>
            <w:suppressAutoHyphens w:val="0"/>
            <w:rPr>
              <w:rFonts w:ascii="Comic Sans MS" w:hAnsi="Comic Sans MS"/>
              <w:sz w:val="20"/>
              <w:szCs w:val="20"/>
            </w:rPr>
          </w:pPr>
          <w:r w:rsidRPr="00385F3A">
            <w:rPr>
              <w:rFonts w:ascii="Comic Sans MS" w:hAnsi="Comic Sans MS"/>
              <w:sz w:val="20"/>
              <w:szCs w:val="20"/>
            </w:rPr>
            <w:t>Innehåll</w:t>
          </w:r>
        </w:p>
        <w:p w14:paraId="3890492F" w14:textId="3F7C5E81" w:rsidR="00E87A86" w:rsidRPr="00E87A86" w:rsidRDefault="00CB6E0E">
          <w:pPr>
            <w:pStyle w:val="Innehll1"/>
            <w:tabs>
              <w:tab w:val="right" w:leader="dot" w:pos="9905"/>
            </w:tabs>
            <w:rPr>
              <w:rFonts w:asciiTheme="minorHAnsi" w:eastAsiaTheme="minorEastAsia" w:hAnsiTheme="minorHAnsi" w:cstheme="minorBidi"/>
              <w:noProof/>
              <w:color w:val="auto"/>
              <w:sz w:val="20"/>
              <w:szCs w:val="22"/>
              <w:lang w:eastAsia="sv-SE"/>
            </w:rPr>
          </w:pPr>
          <w:r w:rsidRPr="00E87A86">
            <w:rPr>
              <w:rFonts w:ascii="Comic Sans MS" w:hAnsi="Comic Sans MS"/>
              <w:sz w:val="20"/>
              <w:szCs w:val="22"/>
            </w:rPr>
            <w:fldChar w:fldCharType="begin"/>
          </w:r>
          <w:r w:rsidRPr="00E87A86">
            <w:rPr>
              <w:rFonts w:ascii="Comic Sans MS" w:hAnsi="Comic Sans MS"/>
              <w:sz w:val="20"/>
              <w:szCs w:val="22"/>
            </w:rPr>
            <w:instrText xml:space="preserve"> TOC \o "1-3" \h \z \u </w:instrText>
          </w:r>
          <w:r w:rsidRPr="00E87A86">
            <w:rPr>
              <w:rFonts w:ascii="Comic Sans MS" w:hAnsi="Comic Sans MS"/>
              <w:sz w:val="20"/>
              <w:szCs w:val="22"/>
            </w:rPr>
            <w:fldChar w:fldCharType="separate"/>
          </w:r>
          <w:hyperlink w:anchor="_Toc483341431" w:history="1">
            <w:r w:rsidR="00E87A86" w:rsidRPr="00E87A86">
              <w:rPr>
                <w:rStyle w:val="Hyperlnk"/>
                <w:rFonts w:ascii="Comic Sans MS" w:hAnsi="Comic Sans MS"/>
                <w:noProof/>
                <w:sz w:val="20"/>
              </w:rPr>
              <w:t>Brf SBC Höllviken</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_Toc483341431 \h </w:instrText>
            </w:r>
            <w:r w:rsidR="00E87A86" w:rsidRPr="00E87A86">
              <w:rPr>
                <w:noProof/>
                <w:webHidden/>
                <w:sz w:val="20"/>
              </w:rPr>
            </w:r>
            <w:r w:rsidR="00E87A86" w:rsidRPr="00E87A86">
              <w:rPr>
                <w:noProof/>
                <w:webHidden/>
                <w:sz w:val="20"/>
              </w:rPr>
              <w:fldChar w:fldCharType="separate"/>
            </w:r>
            <w:r w:rsidR="00E87A86">
              <w:rPr>
                <w:noProof/>
                <w:webHidden/>
                <w:sz w:val="20"/>
              </w:rPr>
              <w:t>3</w:t>
            </w:r>
            <w:r w:rsidR="00E87A86" w:rsidRPr="00E87A86">
              <w:rPr>
                <w:noProof/>
                <w:webHidden/>
                <w:sz w:val="20"/>
              </w:rPr>
              <w:fldChar w:fldCharType="end"/>
            </w:r>
          </w:hyperlink>
        </w:p>
        <w:p w14:paraId="12545888" w14:textId="0A283E83"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32" w:history="1">
            <w:r w:rsidR="00E87A86" w:rsidRPr="00E87A86">
              <w:rPr>
                <w:rStyle w:val="Hyperlnk"/>
                <w:rFonts w:ascii="Comic Sans MS" w:hAnsi="Comic Sans MS"/>
                <w:noProof/>
                <w:sz w:val="20"/>
              </w:rPr>
              <w:t>Styrelsen</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_Toc483341432 \h </w:instrText>
            </w:r>
            <w:r w:rsidR="00E87A86" w:rsidRPr="00E87A86">
              <w:rPr>
                <w:noProof/>
                <w:webHidden/>
                <w:sz w:val="20"/>
              </w:rPr>
            </w:r>
            <w:r w:rsidR="00E87A86" w:rsidRPr="00E87A86">
              <w:rPr>
                <w:noProof/>
                <w:webHidden/>
                <w:sz w:val="20"/>
              </w:rPr>
              <w:fldChar w:fldCharType="separate"/>
            </w:r>
            <w:r w:rsidR="00E87A86">
              <w:rPr>
                <w:noProof/>
                <w:webHidden/>
                <w:sz w:val="20"/>
              </w:rPr>
              <w:t>3</w:t>
            </w:r>
            <w:r w:rsidR="00E87A86" w:rsidRPr="00E87A86">
              <w:rPr>
                <w:noProof/>
                <w:webHidden/>
                <w:sz w:val="20"/>
              </w:rPr>
              <w:fldChar w:fldCharType="end"/>
            </w:r>
          </w:hyperlink>
        </w:p>
        <w:p w14:paraId="48D525AF" w14:textId="35299D12"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33" w:history="1">
            <w:r w:rsidR="00E87A86" w:rsidRPr="00E87A86">
              <w:rPr>
                <w:rStyle w:val="Hyperlnk"/>
                <w:rFonts w:ascii="Comic Sans MS" w:hAnsi="Comic Sans MS"/>
                <w:noProof/>
                <w:sz w:val="20"/>
              </w:rPr>
              <w:t>Synpunkter från medlemmarna</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_Toc483341433 \h </w:instrText>
            </w:r>
            <w:r w:rsidR="00E87A86" w:rsidRPr="00E87A86">
              <w:rPr>
                <w:noProof/>
                <w:webHidden/>
                <w:sz w:val="20"/>
              </w:rPr>
            </w:r>
            <w:r w:rsidR="00E87A86" w:rsidRPr="00E87A86">
              <w:rPr>
                <w:noProof/>
                <w:webHidden/>
                <w:sz w:val="20"/>
              </w:rPr>
              <w:fldChar w:fldCharType="separate"/>
            </w:r>
            <w:r w:rsidR="00E87A86">
              <w:rPr>
                <w:noProof/>
                <w:webHidden/>
                <w:sz w:val="20"/>
              </w:rPr>
              <w:t>3</w:t>
            </w:r>
            <w:r w:rsidR="00E87A86" w:rsidRPr="00E87A86">
              <w:rPr>
                <w:noProof/>
                <w:webHidden/>
                <w:sz w:val="20"/>
              </w:rPr>
              <w:fldChar w:fldCharType="end"/>
            </w:r>
          </w:hyperlink>
        </w:p>
        <w:p w14:paraId="341380F8" w14:textId="577203AB"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34" w:history="1">
            <w:r w:rsidR="00E87A86" w:rsidRPr="00E87A86">
              <w:rPr>
                <w:rStyle w:val="Hyperlnk"/>
                <w:rFonts w:ascii="Comic Sans MS" w:hAnsi="Comic Sans MS"/>
                <w:noProof/>
                <w:sz w:val="20"/>
              </w:rPr>
              <w:t>Hemsida</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_Toc483341434 \h </w:instrText>
            </w:r>
            <w:r w:rsidR="00E87A86" w:rsidRPr="00E87A86">
              <w:rPr>
                <w:noProof/>
                <w:webHidden/>
                <w:sz w:val="20"/>
              </w:rPr>
            </w:r>
            <w:r w:rsidR="00E87A86" w:rsidRPr="00E87A86">
              <w:rPr>
                <w:noProof/>
                <w:webHidden/>
                <w:sz w:val="20"/>
              </w:rPr>
              <w:fldChar w:fldCharType="separate"/>
            </w:r>
            <w:r w:rsidR="00E87A86">
              <w:rPr>
                <w:noProof/>
                <w:webHidden/>
                <w:sz w:val="20"/>
              </w:rPr>
              <w:t>3</w:t>
            </w:r>
            <w:r w:rsidR="00E87A86" w:rsidRPr="00E87A86">
              <w:rPr>
                <w:noProof/>
                <w:webHidden/>
                <w:sz w:val="20"/>
              </w:rPr>
              <w:fldChar w:fldCharType="end"/>
            </w:r>
          </w:hyperlink>
        </w:p>
        <w:p w14:paraId="6B476E20" w14:textId="425B2254"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35" w:history="1">
            <w:r w:rsidR="00E87A86" w:rsidRPr="00E87A86">
              <w:rPr>
                <w:rStyle w:val="Hyperlnk"/>
                <w:rFonts w:ascii="Comic Sans MS" w:hAnsi="Comic Sans MS"/>
                <w:noProof/>
                <w:sz w:val="20"/>
              </w:rPr>
              <w:t>Ordningsregler</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_Toc483341435 \h </w:instrText>
            </w:r>
            <w:r w:rsidR="00E87A86" w:rsidRPr="00E87A86">
              <w:rPr>
                <w:noProof/>
                <w:webHidden/>
                <w:sz w:val="20"/>
              </w:rPr>
            </w:r>
            <w:r w:rsidR="00E87A86" w:rsidRPr="00E87A86">
              <w:rPr>
                <w:noProof/>
                <w:webHidden/>
                <w:sz w:val="20"/>
              </w:rPr>
              <w:fldChar w:fldCharType="separate"/>
            </w:r>
            <w:r w:rsidR="00E87A86">
              <w:rPr>
                <w:noProof/>
                <w:webHidden/>
                <w:sz w:val="20"/>
              </w:rPr>
              <w:t>4</w:t>
            </w:r>
            <w:r w:rsidR="00E87A86" w:rsidRPr="00E87A86">
              <w:rPr>
                <w:noProof/>
                <w:webHidden/>
                <w:sz w:val="20"/>
              </w:rPr>
              <w:fldChar w:fldCharType="end"/>
            </w:r>
          </w:hyperlink>
        </w:p>
        <w:p w14:paraId="2E58BF22" w14:textId="7A6ECD6A"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36" w:history="1">
            <w:r w:rsidR="00E87A86" w:rsidRPr="00E87A86">
              <w:rPr>
                <w:rStyle w:val="Hyperlnk"/>
                <w:rFonts w:ascii="Comic Sans MS" w:hAnsi="Comic Sans MS"/>
                <w:noProof/>
                <w:sz w:val="20"/>
              </w:rPr>
              <w:t>Ljud</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_Toc483341436 \h </w:instrText>
            </w:r>
            <w:r w:rsidR="00E87A86" w:rsidRPr="00E87A86">
              <w:rPr>
                <w:noProof/>
                <w:webHidden/>
                <w:sz w:val="20"/>
              </w:rPr>
            </w:r>
            <w:r w:rsidR="00E87A86" w:rsidRPr="00E87A86">
              <w:rPr>
                <w:noProof/>
                <w:webHidden/>
                <w:sz w:val="20"/>
              </w:rPr>
              <w:fldChar w:fldCharType="separate"/>
            </w:r>
            <w:r w:rsidR="00E87A86">
              <w:rPr>
                <w:noProof/>
                <w:webHidden/>
                <w:sz w:val="20"/>
              </w:rPr>
              <w:t>4</w:t>
            </w:r>
            <w:r w:rsidR="00E87A86" w:rsidRPr="00E87A86">
              <w:rPr>
                <w:noProof/>
                <w:webHidden/>
                <w:sz w:val="20"/>
              </w:rPr>
              <w:fldChar w:fldCharType="end"/>
            </w:r>
          </w:hyperlink>
        </w:p>
        <w:p w14:paraId="1DA9386C" w14:textId="20FFD60E"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37" w:history="1">
            <w:r w:rsidR="00E87A86" w:rsidRPr="00E87A86">
              <w:rPr>
                <w:rStyle w:val="Hyperlnk"/>
                <w:rFonts w:ascii="Comic Sans MS" w:hAnsi="Comic Sans MS"/>
                <w:noProof/>
                <w:sz w:val="20"/>
              </w:rPr>
              <w:t>Trapphusen</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_Toc483341437 \h </w:instrText>
            </w:r>
            <w:r w:rsidR="00E87A86" w:rsidRPr="00E87A86">
              <w:rPr>
                <w:noProof/>
                <w:webHidden/>
                <w:sz w:val="20"/>
              </w:rPr>
            </w:r>
            <w:r w:rsidR="00E87A86" w:rsidRPr="00E87A86">
              <w:rPr>
                <w:noProof/>
                <w:webHidden/>
                <w:sz w:val="20"/>
              </w:rPr>
              <w:fldChar w:fldCharType="separate"/>
            </w:r>
            <w:r w:rsidR="00E87A86">
              <w:rPr>
                <w:noProof/>
                <w:webHidden/>
                <w:sz w:val="20"/>
              </w:rPr>
              <w:t>4</w:t>
            </w:r>
            <w:r w:rsidR="00E87A86" w:rsidRPr="00E87A86">
              <w:rPr>
                <w:noProof/>
                <w:webHidden/>
                <w:sz w:val="20"/>
              </w:rPr>
              <w:fldChar w:fldCharType="end"/>
            </w:r>
          </w:hyperlink>
        </w:p>
        <w:p w14:paraId="7FE63C21" w14:textId="16D55A68"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38" w:history="1">
            <w:r w:rsidR="00E87A86" w:rsidRPr="00E87A86">
              <w:rPr>
                <w:rStyle w:val="Hyperlnk"/>
                <w:rFonts w:ascii="Comic Sans MS" w:hAnsi="Comic Sans MS"/>
                <w:noProof/>
                <w:sz w:val="20"/>
              </w:rPr>
              <w:t>Grillning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_Toc483341438 \h </w:instrText>
            </w:r>
            <w:r w:rsidR="00E87A86" w:rsidRPr="00E87A86">
              <w:rPr>
                <w:noProof/>
                <w:webHidden/>
                <w:sz w:val="20"/>
              </w:rPr>
            </w:r>
            <w:r w:rsidR="00E87A86" w:rsidRPr="00E87A86">
              <w:rPr>
                <w:noProof/>
                <w:webHidden/>
                <w:sz w:val="20"/>
              </w:rPr>
              <w:fldChar w:fldCharType="separate"/>
            </w:r>
            <w:r w:rsidR="00E87A86">
              <w:rPr>
                <w:noProof/>
                <w:webHidden/>
                <w:sz w:val="20"/>
              </w:rPr>
              <w:t>4</w:t>
            </w:r>
            <w:r w:rsidR="00E87A86" w:rsidRPr="00E87A86">
              <w:rPr>
                <w:noProof/>
                <w:webHidden/>
                <w:sz w:val="20"/>
              </w:rPr>
              <w:fldChar w:fldCharType="end"/>
            </w:r>
          </w:hyperlink>
        </w:p>
        <w:p w14:paraId="3E9DC755" w14:textId="423C55B4"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39" w:history="1">
            <w:r w:rsidR="00E87A86" w:rsidRPr="00E87A86">
              <w:rPr>
                <w:rStyle w:val="Hyperlnk"/>
                <w:rFonts w:ascii="Comic Sans MS" w:hAnsi="Comic Sans MS"/>
                <w:noProof/>
                <w:sz w:val="20"/>
              </w:rPr>
              <w:t>Renovering/Ombyggnation</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_Toc483341439 \h </w:instrText>
            </w:r>
            <w:r w:rsidR="00E87A86" w:rsidRPr="00E87A86">
              <w:rPr>
                <w:noProof/>
                <w:webHidden/>
                <w:sz w:val="20"/>
              </w:rPr>
            </w:r>
            <w:r w:rsidR="00E87A86" w:rsidRPr="00E87A86">
              <w:rPr>
                <w:noProof/>
                <w:webHidden/>
                <w:sz w:val="20"/>
              </w:rPr>
              <w:fldChar w:fldCharType="separate"/>
            </w:r>
            <w:r w:rsidR="00E87A86">
              <w:rPr>
                <w:noProof/>
                <w:webHidden/>
                <w:sz w:val="20"/>
              </w:rPr>
              <w:t>4</w:t>
            </w:r>
            <w:r w:rsidR="00E87A86" w:rsidRPr="00E87A86">
              <w:rPr>
                <w:noProof/>
                <w:webHidden/>
                <w:sz w:val="20"/>
              </w:rPr>
              <w:fldChar w:fldCharType="end"/>
            </w:r>
          </w:hyperlink>
        </w:p>
        <w:p w14:paraId="45F4DFC5" w14:textId="58F66D7E"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40" w:history="1">
            <w:r w:rsidR="00E87A86" w:rsidRPr="00E87A86">
              <w:rPr>
                <w:rStyle w:val="Hyperlnk"/>
                <w:rFonts w:ascii="Comic Sans MS" w:hAnsi="Comic Sans MS"/>
                <w:noProof/>
                <w:sz w:val="20"/>
              </w:rPr>
              <w:t>Vad behöver jag tillstånd för?</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_Toc483341440 \h </w:instrText>
            </w:r>
            <w:r w:rsidR="00E87A86" w:rsidRPr="00E87A86">
              <w:rPr>
                <w:noProof/>
                <w:webHidden/>
                <w:sz w:val="20"/>
              </w:rPr>
            </w:r>
            <w:r w:rsidR="00E87A86" w:rsidRPr="00E87A86">
              <w:rPr>
                <w:noProof/>
                <w:webHidden/>
                <w:sz w:val="20"/>
              </w:rPr>
              <w:fldChar w:fldCharType="separate"/>
            </w:r>
            <w:r w:rsidR="00E87A86">
              <w:rPr>
                <w:noProof/>
                <w:webHidden/>
                <w:sz w:val="20"/>
              </w:rPr>
              <w:t>4</w:t>
            </w:r>
            <w:r w:rsidR="00E87A86" w:rsidRPr="00E87A86">
              <w:rPr>
                <w:noProof/>
                <w:webHidden/>
                <w:sz w:val="20"/>
              </w:rPr>
              <w:fldChar w:fldCharType="end"/>
            </w:r>
          </w:hyperlink>
        </w:p>
        <w:p w14:paraId="5E3964E0" w14:textId="482AE825"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1" w:history="1">
            <w:r w:rsidR="00E87A86" w:rsidRPr="00E87A86">
              <w:rPr>
                <w:rStyle w:val="Hyperlnk"/>
                <w:rFonts w:ascii="Comic Sans MS" w:hAnsi="Comic Sans MS"/>
                <w:noProof/>
                <w:sz w:val="20"/>
              </w:rPr>
              <w:t>Nycklar</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_Toc483341441 \h </w:instrText>
            </w:r>
            <w:r w:rsidR="00E87A86" w:rsidRPr="00E87A86">
              <w:rPr>
                <w:noProof/>
                <w:webHidden/>
                <w:sz w:val="20"/>
              </w:rPr>
            </w:r>
            <w:r w:rsidR="00E87A86" w:rsidRPr="00E87A86">
              <w:rPr>
                <w:noProof/>
                <w:webHidden/>
                <w:sz w:val="20"/>
              </w:rPr>
              <w:fldChar w:fldCharType="separate"/>
            </w:r>
            <w:r w:rsidR="00E87A86">
              <w:rPr>
                <w:noProof/>
                <w:webHidden/>
                <w:sz w:val="20"/>
              </w:rPr>
              <w:t>5</w:t>
            </w:r>
            <w:r w:rsidR="00E87A86" w:rsidRPr="00E87A86">
              <w:rPr>
                <w:noProof/>
                <w:webHidden/>
                <w:sz w:val="20"/>
              </w:rPr>
              <w:fldChar w:fldCharType="end"/>
            </w:r>
          </w:hyperlink>
        </w:p>
        <w:p w14:paraId="5ADFDD2F" w14:textId="1A356660"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2" w:history="1">
            <w:r w:rsidR="00E87A86" w:rsidRPr="00E87A86">
              <w:rPr>
                <w:rStyle w:val="Hyperlnk"/>
                <w:rFonts w:ascii="Comic Sans MS" w:hAnsi="Comic Sans MS"/>
                <w:noProof/>
                <w:sz w:val="20"/>
              </w:rPr>
              <w:t>Porttelefon</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_Toc483341442 \h </w:instrText>
            </w:r>
            <w:r w:rsidR="00E87A86" w:rsidRPr="00E87A86">
              <w:rPr>
                <w:noProof/>
                <w:webHidden/>
                <w:sz w:val="20"/>
              </w:rPr>
            </w:r>
            <w:r w:rsidR="00E87A86" w:rsidRPr="00E87A86">
              <w:rPr>
                <w:noProof/>
                <w:webHidden/>
                <w:sz w:val="20"/>
              </w:rPr>
              <w:fldChar w:fldCharType="separate"/>
            </w:r>
            <w:r w:rsidR="00E87A86">
              <w:rPr>
                <w:noProof/>
                <w:webHidden/>
                <w:sz w:val="20"/>
              </w:rPr>
              <w:t>5</w:t>
            </w:r>
            <w:r w:rsidR="00E87A86" w:rsidRPr="00E87A86">
              <w:rPr>
                <w:noProof/>
                <w:webHidden/>
                <w:sz w:val="20"/>
              </w:rPr>
              <w:fldChar w:fldCharType="end"/>
            </w:r>
          </w:hyperlink>
        </w:p>
        <w:p w14:paraId="59353EEC" w14:textId="12736DC0"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3" w:history="1">
            <w:r w:rsidR="00E87A86" w:rsidRPr="00E87A86">
              <w:rPr>
                <w:rStyle w:val="Hyperlnk"/>
                <w:rFonts w:ascii="Comic Sans MS" w:hAnsi="Comic Sans MS"/>
                <w:noProof/>
                <w:sz w:val="20"/>
              </w:rPr>
              <w:t>Sophantering/källsortering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_Toc483341443 \h </w:instrText>
            </w:r>
            <w:r w:rsidR="00E87A86" w:rsidRPr="00E87A86">
              <w:rPr>
                <w:noProof/>
                <w:webHidden/>
                <w:sz w:val="20"/>
              </w:rPr>
            </w:r>
            <w:r w:rsidR="00E87A86" w:rsidRPr="00E87A86">
              <w:rPr>
                <w:noProof/>
                <w:webHidden/>
                <w:sz w:val="20"/>
              </w:rPr>
              <w:fldChar w:fldCharType="separate"/>
            </w:r>
            <w:r w:rsidR="00E87A86">
              <w:rPr>
                <w:noProof/>
                <w:webHidden/>
                <w:sz w:val="20"/>
              </w:rPr>
              <w:t>5</w:t>
            </w:r>
            <w:r w:rsidR="00E87A86" w:rsidRPr="00E87A86">
              <w:rPr>
                <w:noProof/>
                <w:webHidden/>
                <w:sz w:val="20"/>
              </w:rPr>
              <w:fldChar w:fldCharType="end"/>
            </w:r>
          </w:hyperlink>
        </w:p>
        <w:p w14:paraId="6ABBBE52" w14:textId="2ABFAF84"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4" w:history="1">
            <w:r w:rsidR="00E87A86" w:rsidRPr="00E87A86">
              <w:rPr>
                <w:rStyle w:val="Hyperlnk"/>
                <w:rFonts w:ascii="Comic Sans MS" w:hAnsi="Comic Sans MS"/>
                <w:noProof/>
                <w:sz w:val="20"/>
              </w:rPr>
              <w:t>Parkering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_Toc483341444 \h </w:instrText>
            </w:r>
            <w:r w:rsidR="00E87A86" w:rsidRPr="00E87A86">
              <w:rPr>
                <w:noProof/>
                <w:webHidden/>
                <w:sz w:val="20"/>
              </w:rPr>
            </w:r>
            <w:r w:rsidR="00E87A86" w:rsidRPr="00E87A86">
              <w:rPr>
                <w:noProof/>
                <w:webHidden/>
                <w:sz w:val="20"/>
              </w:rPr>
              <w:fldChar w:fldCharType="separate"/>
            </w:r>
            <w:r w:rsidR="00E87A86">
              <w:rPr>
                <w:noProof/>
                <w:webHidden/>
                <w:sz w:val="20"/>
              </w:rPr>
              <w:t>6</w:t>
            </w:r>
            <w:r w:rsidR="00E87A86" w:rsidRPr="00E87A86">
              <w:rPr>
                <w:noProof/>
                <w:webHidden/>
                <w:sz w:val="20"/>
              </w:rPr>
              <w:fldChar w:fldCharType="end"/>
            </w:r>
          </w:hyperlink>
        </w:p>
        <w:p w14:paraId="3F8140C8" w14:textId="71F5B48E"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5" w:history="1">
            <w:r w:rsidR="00E87A86" w:rsidRPr="00E87A86">
              <w:rPr>
                <w:rStyle w:val="Hyperlnk"/>
                <w:rFonts w:ascii="Comic Sans MS" w:hAnsi="Comic Sans MS"/>
                <w:noProof/>
                <w:sz w:val="20"/>
              </w:rPr>
              <w:t>Uppställning av cyklar m fl.</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_Toc483341445 \h </w:instrText>
            </w:r>
            <w:r w:rsidR="00E87A86" w:rsidRPr="00E87A86">
              <w:rPr>
                <w:noProof/>
                <w:webHidden/>
                <w:sz w:val="20"/>
              </w:rPr>
            </w:r>
            <w:r w:rsidR="00E87A86" w:rsidRPr="00E87A86">
              <w:rPr>
                <w:noProof/>
                <w:webHidden/>
                <w:sz w:val="20"/>
              </w:rPr>
              <w:fldChar w:fldCharType="separate"/>
            </w:r>
            <w:r w:rsidR="00E87A86">
              <w:rPr>
                <w:noProof/>
                <w:webHidden/>
                <w:sz w:val="20"/>
              </w:rPr>
              <w:t>6</w:t>
            </w:r>
            <w:r w:rsidR="00E87A86" w:rsidRPr="00E87A86">
              <w:rPr>
                <w:noProof/>
                <w:webHidden/>
                <w:sz w:val="20"/>
              </w:rPr>
              <w:fldChar w:fldCharType="end"/>
            </w:r>
          </w:hyperlink>
        </w:p>
        <w:p w14:paraId="5C9F0F32" w14:textId="38507DA2"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6" w:history="1">
            <w:r w:rsidR="00E87A86" w:rsidRPr="00E87A86">
              <w:rPr>
                <w:rStyle w:val="Hyperlnk"/>
                <w:rFonts w:ascii="Comic Sans MS" w:hAnsi="Comic Sans MS"/>
                <w:noProof/>
                <w:sz w:val="20"/>
              </w:rPr>
              <w:t>Vinterunderhåll/halkbekämpning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_Toc483341446 \h </w:instrText>
            </w:r>
            <w:r w:rsidR="00E87A86" w:rsidRPr="00E87A86">
              <w:rPr>
                <w:noProof/>
                <w:webHidden/>
                <w:sz w:val="20"/>
              </w:rPr>
            </w:r>
            <w:r w:rsidR="00E87A86" w:rsidRPr="00E87A86">
              <w:rPr>
                <w:noProof/>
                <w:webHidden/>
                <w:sz w:val="20"/>
              </w:rPr>
              <w:fldChar w:fldCharType="separate"/>
            </w:r>
            <w:r w:rsidR="00E87A86">
              <w:rPr>
                <w:noProof/>
                <w:webHidden/>
                <w:sz w:val="20"/>
              </w:rPr>
              <w:t>6</w:t>
            </w:r>
            <w:r w:rsidR="00E87A86" w:rsidRPr="00E87A86">
              <w:rPr>
                <w:noProof/>
                <w:webHidden/>
                <w:sz w:val="20"/>
              </w:rPr>
              <w:fldChar w:fldCharType="end"/>
            </w:r>
          </w:hyperlink>
        </w:p>
        <w:p w14:paraId="5D16E97F" w14:textId="5D6F848B"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7" w:history="1">
            <w:r w:rsidR="00E87A86" w:rsidRPr="00E87A86">
              <w:rPr>
                <w:rStyle w:val="Hyperlnk"/>
                <w:rFonts w:ascii="Comic Sans MS" w:hAnsi="Comic Sans MS"/>
                <w:noProof/>
                <w:sz w:val="20"/>
              </w:rPr>
              <w:t>TV, bredband och telefoni</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_Toc483341447 \h </w:instrText>
            </w:r>
            <w:r w:rsidR="00E87A86" w:rsidRPr="00E87A86">
              <w:rPr>
                <w:noProof/>
                <w:webHidden/>
                <w:sz w:val="20"/>
              </w:rPr>
            </w:r>
            <w:r w:rsidR="00E87A86" w:rsidRPr="00E87A86">
              <w:rPr>
                <w:noProof/>
                <w:webHidden/>
                <w:sz w:val="20"/>
              </w:rPr>
              <w:fldChar w:fldCharType="separate"/>
            </w:r>
            <w:r w:rsidR="00E87A86">
              <w:rPr>
                <w:noProof/>
                <w:webHidden/>
                <w:sz w:val="20"/>
              </w:rPr>
              <w:t>6</w:t>
            </w:r>
            <w:r w:rsidR="00E87A86" w:rsidRPr="00E87A86">
              <w:rPr>
                <w:noProof/>
                <w:webHidden/>
                <w:sz w:val="20"/>
              </w:rPr>
              <w:fldChar w:fldCharType="end"/>
            </w:r>
          </w:hyperlink>
        </w:p>
        <w:p w14:paraId="5308A266" w14:textId="281D6D04"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8" w:history="1">
            <w:r w:rsidR="00E87A86" w:rsidRPr="00E87A86">
              <w:rPr>
                <w:rStyle w:val="Hyperlnk"/>
                <w:rFonts w:ascii="Comic Sans MS" w:hAnsi="Comic Sans MS"/>
                <w:noProof/>
                <w:sz w:val="20"/>
              </w:rPr>
              <w:t>Ekonomisk förvaltning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_Toc483341448 \h </w:instrText>
            </w:r>
            <w:r w:rsidR="00E87A86" w:rsidRPr="00E87A86">
              <w:rPr>
                <w:noProof/>
                <w:webHidden/>
                <w:sz w:val="20"/>
              </w:rPr>
            </w:r>
            <w:r w:rsidR="00E87A86" w:rsidRPr="00E87A86">
              <w:rPr>
                <w:noProof/>
                <w:webHidden/>
                <w:sz w:val="20"/>
              </w:rPr>
              <w:fldChar w:fldCharType="separate"/>
            </w:r>
            <w:r w:rsidR="00E87A86">
              <w:rPr>
                <w:noProof/>
                <w:webHidden/>
                <w:sz w:val="20"/>
              </w:rPr>
              <w:t>6</w:t>
            </w:r>
            <w:r w:rsidR="00E87A86" w:rsidRPr="00E87A86">
              <w:rPr>
                <w:noProof/>
                <w:webHidden/>
                <w:sz w:val="20"/>
              </w:rPr>
              <w:fldChar w:fldCharType="end"/>
            </w:r>
          </w:hyperlink>
        </w:p>
        <w:p w14:paraId="0D4B072A" w14:textId="76AC6CED"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49" w:history="1">
            <w:r w:rsidR="00E87A86" w:rsidRPr="00E87A86">
              <w:rPr>
                <w:rStyle w:val="Hyperlnk"/>
                <w:rFonts w:ascii="Comic Sans MS" w:hAnsi="Comic Sans MS"/>
                <w:noProof/>
                <w:sz w:val="20"/>
              </w:rPr>
              <w:t>Felanmälan fastighetsskötsel</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_Toc483341449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125E7D26" w14:textId="3DCEABE3"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0" w:history="1">
            <w:r w:rsidR="00E87A86" w:rsidRPr="00E87A86">
              <w:rPr>
                <w:rStyle w:val="Hyperlnk"/>
                <w:rFonts w:ascii="Comic Sans MS" w:hAnsi="Comic Sans MS"/>
                <w:noProof/>
                <w:sz w:val="20"/>
              </w:rPr>
              <w:t>Porttelefon</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_Toc483341450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4DF3D8B2" w14:textId="216281D4"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1" w:history="1">
            <w:r w:rsidR="00E87A86" w:rsidRPr="00E87A86">
              <w:rPr>
                <w:rStyle w:val="Hyperlnk"/>
                <w:rFonts w:ascii="Comic Sans MS" w:hAnsi="Comic Sans MS"/>
                <w:noProof/>
                <w:sz w:val="20"/>
              </w:rPr>
              <w:t>Hiss</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_Toc483341451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1ECCFFDB" w14:textId="44BF5C85"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2" w:history="1">
            <w:r w:rsidR="00E87A86" w:rsidRPr="00E87A86">
              <w:rPr>
                <w:rStyle w:val="Hyperlnk"/>
                <w:rFonts w:ascii="Comic Sans MS" w:hAnsi="Comic Sans MS"/>
                <w:noProof/>
                <w:sz w:val="20"/>
              </w:rPr>
              <w:t>Pannrum/tillsyn värme</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_Toc483341452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39802A35" w14:textId="39804C93"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3" w:history="1">
            <w:r w:rsidR="00E87A86" w:rsidRPr="00E87A86">
              <w:rPr>
                <w:rStyle w:val="Hyperlnk"/>
                <w:rFonts w:ascii="Comic Sans MS" w:hAnsi="Comic Sans MS"/>
                <w:noProof/>
                <w:sz w:val="20"/>
              </w:rPr>
              <w:t>VVS</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_Toc483341453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04E00F32" w14:textId="33FFDC37"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4" w:history="1">
            <w:r w:rsidR="00E87A86" w:rsidRPr="00E87A86">
              <w:rPr>
                <w:rStyle w:val="Hyperlnk"/>
                <w:rFonts w:ascii="Comic Sans MS" w:hAnsi="Comic Sans MS"/>
                <w:noProof/>
                <w:sz w:val="20"/>
              </w:rPr>
              <w:t>El</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_Toc483341454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22B39FC6" w14:textId="713059B7"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5" w:history="1">
            <w:r w:rsidR="00E87A86" w:rsidRPr="00E87A86">
              <w:rPr>
                <w:rStyle w:val="Hyperlnk"/>
                <w:rFonts w:ascii="Comic Sans MS" w:hAnsi="Comic Sans MS"/>
                <w:noProof/>
                <w:sz w:val="20"/>
              </w:rPr>
              <w:t>Låsjour</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_Toc483341455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600521A8" w14:textId="7066A9DF"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56" w:history="1">
            <w:r w:rsidR="00E87A86" w:rsidRPr="00E87A86">
              <w:rPr>
                <w:rStyle w:val="Hyperlnk"/>
                <w:rFonts w:ascii="Comic Sans MS" w:hAnsi="Comic Sans MS"/>
                <w:noProof/>
                <w:sz w:val="20"/>
              </w:rPr>
              <w:t>Säkerhet</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_Toc483341456 \h </w:instrText>
            </w:r>
            <w:r w:rsidR="00E87A86" w:rsidRPr="00E87A86">
              <w:rPr>
                <w:noProof/>
                <w:webHidden/>
                <w:sz w:val="20"/>
              </w:rPr>
            </w:r>
            <w:r w:rsidR="00E87A86" w:rsidRPr="00E87A86">
              <w:rPr>
                <w:noProof/>
                <w:webHidden/>
                <w:sz w:val="20"/>
              </w:rPr>
              <w:fldChar w:fldCharType="separate"/>
            </w:r>
            <w:r w:rsidR="00E87A86">
              <w:rPr>
                <w:noProof/>
                <w:webHidden/>
                <w:sz w:val="20"/>
              </w:rPr>
              <w:t>7</w:t>
            </w:r>
            <w:r w:rsidR="00E87A86" w:rsidRPr="00E87A86">
              <w:rPr>
                <w:noProof/>
                <w:webHidden/>
                <w:sz w:val="20"/>
              </w:rPr>
              <w:fldChar w:fldCharType="end"/>
            </w:r>
          </w:hyperlink>
        </w:p>
        <w:p w14:paraId="3FE902BF" w14:textId="7E17639F"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7" w:history="1">
            <w:r w:rsidR="00E87A86" w:rsidRPr="00E87A86">
              <w:rPr>
                <w:rStyle w:val="Hyperlnk"/>
                <w:rFonts w:ascii="Comic Sans MS" w:hAnsi="Comic Sans MS"/>
                <w:noProof/>
                <w:sz w:val="20"/>
              </w:rPr>
              <w:t>Brandvarnare</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_Toc483341457 \h </w:instrText>
            </w:r>
            <w:r w:rsidR="00E87A86" w:rsidRPr="00E87A86">
              <w:rPr>
                <w:noProof/>
                <w:webHidden/>
                <w:sz w:val="20"/>
              </w:rPr>
            </w:r>
            <w:r w:rsidR="00E87A86" w:rsidRPr="00E87A86">
              <w:rPr>
                <w:noProof/>
                <w:webHidden/>
                <w:sz w:val="20"/>
              </w:rPr>
              <w:fldChar w:fldCharType="separate"/>
            </w:r>
            <w:r w:rsidR="00E87A86">
              <w:rPr>
                <w:noProof/>
                <w:webHidden/>
                <w:sz w:val="20"/>
              </w:rPr>
              <w:t>8</w:t>
            </w:r>
            <w:r w:rsidR="00E87A86" w:rsidRPr="00E87A86">
              <w:rPr>
                <w:noProof/>
                <w:webHidden/>
                <w:sz w:val="20"/>
              </w:rPr>
              <w:fldChar w:fldCharType="end"/>
            </w:r>
          </w:hyperlink>
        </w:p>
        <w:p w14:paraId="691B359F" w14:textId="10F65071"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8" w:history="1">
            <w:r w:rsidR="00E87A86" w:rsidRPr="00E87A86">
              <w:rPr>
                <w:rStyle w:val="Hyperlnk"/>
                <w:rFonts w:ascii="Comic Sans MS" w:hAnsi="Comic Sans MS"/>
                <w:noProof/>
                <w:sz w:val="20"/>
              </w:rPr>
              <w:t>Hemförsäkring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_Toc483341458 \h </w:instrText>
            </w:r>
            <w:r w:rsidR="00E87A86" w:rsidRPr="00E87A86">
              <w:rPr>
                <w:noProof/>
                <w:webHidden/>
                <w:sz w:val="20"/>
              </w:rPr>
            </w:r>
            <w:r w:rsidR="00E87A86" w:rsidRPr="00E87A86">
              <w:rPr>
                <w:noProof/>
                <w:webHidden/>
                <w:sz w:val="20"/>
              </w:rPr>
              <w:fldChar w:fldCharType="separate"/>
            </w:r>
            <w:r w:rsidR="00E87A86">
              <w:rPr>
                <w:noProof/>
                <w:webHidden/>
                <w:sz w:val="20"/>
              </w:rPr>
              <w:t>8</w:t>
            </w:r>
            <w:r w:rsidR="00E87A86" w:rsidRPr="00E87A86">
              <w:rPr>
                <w:noProof/>
                <w:webHidden/>
                <w:sz w:val="20"/>
              </w:rPr>
              <w:fldChar w:fldCharType="end"/>
            </w:r>
          </w:hyperlink>
        </w:p>
        <w:p w14:paraId="53E5059A" w14:textId="37F2395C" w:rsidR="00E87A86" w:rsidRPr="00E87A86" w:rsidRDefault="00255A76">
          <w:pPr>
            <w:pStyle w:val="Innehll2"/>
            <w:tabs>
              <w:tab w:val="right" w:leader="dot" w:pos="9905"/>
            </w:tabs>
            <w:rPr>
              <w:rFonts w:asciiTheme="minorHAnsi" w:eastAsiaTheme="minorEastAsia" w:hAnsiTheme="minorHAnsi" w:cstheme="minorBidi"/>
              <w:noProof/>
              <w:color w:val="auto"/>
              <w:sz w:val="20"/>
              <w:szCs w:val="22"/>
              <w:lang w:eastAsia="sv-SE"/>
            </w:rPr>
          </w:pPr>
          <w:hyperlink w:anchor="_Toc483341459" w:history="1">
            <w:r w:rsidR="00E87A86" w:rsidRPr="00E87A86">
              <w:rPr>
                <w:rStyle w:val="Hyperlnk"/>
                <w:rFonts w:ascii="Comic Sans MS" w:hAnsi="Comic Sans MS"/>
                <w:noProof/>
                <w:sz w:val="20"/>
              </w:rPr>
              <w:t>Skötselanvisningar</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_Toc483341459 \h </w:instrText>
            </w:r>
            <w:r w:rsidR="00E87A86" w:rsidRPr="00E87A86">
              <w:rPr>
                <w:noProof/>
                <w:webHidden/>
                <w:sz w:val="20"/>
              </w:rPr>
            </w:r>
            <w:r w:rsidR="00E87A86" w:rsidRPr="00E87A86">
              <w:rPr>
                <w:noProof/>
                <w:webHidden/>
                <w:sz w:val="20"/>
              </w:rPr>
              <w:fldChar w:fldCharType="separate"/>
            </w:r>
            <w:r w:rsidR="00E87A86">
              <w:rPr>
                <w:noProof/>
                <w:webHidden/>
                <w:sz w:val="20"/>
              </w:rPr>
              <w:t>8</w:t>
            </w:r>
            <w:r w:rsidR="00E87A86" w:rsidRPr="00E87A86">
              <w:rPr>
                <w:noProof/>
                <w:webHidden/>
                <w:sz w:val="20"/>
              </w:rPr>
              <w:fldChar w:fldCharType="end"/>
            </w:r>
          </w:hyperlink>
        </w:p>
        <w:p w14:paraId="1414D3EB" w14:textId="2DF24E44" w:rsidR="00E87A86" w:rsidRPr="00E87A86" w:rsidRDefault="00255A76">
          <w:pPr>
            <w:pStyle w:val="Innehll1"/>
            <w:tabs>
              <w:tab w:val="right" w:leader="dot" w:pos="9905"/>
            </w:tabs>
            <w:rPr>
              <w:rFonts w:asciiTheme="minorHAnsi" w:eastAsiaTheme="minorEastAsia" w:hAnsiTheme="minorHAnsi" w:cstheme="minorBidi"/>
              <w:noProof/>
              <w:color w:val="auto"/>
              <w:sz w:val="20"/>
              <w:szCs w:val="22"/>
              <w:lang w:eastAsia="sv-SE"/>
            </w:rPr>
          </w:pPr>
          <w:hyperlink w:anchor="_Toc483341460" w:history="1">
            <w:r w:rsidR="00E87A86" w:rsidRPr="00E87A86">
              <w:rPr>
                <w:rStyle w:val="Hyperlnk"/>
                <w:rFonts w:ascii="Comic Sans MS" w:hAnsi="Comic Sans MS"/>
                <w:noProof/>
                <w:sz w:val="20"/>
              </w:rPr>
              <w:t>Ansvarsfördelning</w:t>
            </w:r>
            <w:r w:rsidR="00E87A86" w:rsidRPr="00E87A86">
              <w:rPr>
                <w:noProof/>
                <w:webHidden/>
                <w:sz w:val="20"/>
              </w:rPr>
              <w:tab/>
            </w:r>
            <w:r w:rsidR="00E87A86" w:rsidRPr="00E87A86">
              <w:rPr>
                <w:noProof/>
                <w:webHidden/>
                <w:sz w:val="20"/>
              </w:rPr>
              <w:fldChar w:fldCharType="begin"/>
            </w:r>
            <w:r w:rsidR="00E87A86" w:rsidRPr="00E87A86">
              <w:rPr>
                <w:noProof/>
                <w:webHidden/>
                <w:sz w:val="20"/>
              </w:rPr>
              <w:instrText xml:space="preserve"> PAGEREF _Toc483341460 \h </w:instrText>
            </w:r>
            <w:r w:rsidR="00E87A86" w:rsidRPr="00E87A86">
              <w:rPr>
                <w:noProof/>
                <w:webHidden/>
                <w:sz w:val="20"/>
              </w:rPr>
            </w:r>
            <w:r w:rsidR="00E87A86" w:rsidRPr="00E87A86">
              <w:rPr>
                <w:noProof/>
                <w:webHidden/>
                <w:sz w:val="20"/>
              </w:rPr>
              <w:fldChar w:fldCharType="separate"/>
            </w:r>
            <w:r w:rsidR="00E87A86">
              <w:rPr>
                <w:noProof/>
                <w:webHidden/>
                <w:sz w:val="20"/>
              </w:rPr>
              <w:t>9</w:t>
            </w:r>
            <w:r w:rsidR="00E87A86" w:rsidRPr="00E87A86">
              <w:rPr>
                <w:noProof/>
                <w:webHidden/>
                <w:sz w:val="20"/>
              </w:rPr>
              <w:fldChar w:fldCharType="end"/>
            </w:r>
          </w:hyperlink>
        </w:p>
        <w:p w14:paraId="5869CD8E" w14:textId="6EC5E287" w:rsidR="007D6890" w:rsidRPr="00E87A86" w:rsidRDefault="00CB6E0E" w:rsidP="007D6890">
          <w:pPr>
            <w:rPr>
              <w:rFonts w:ascii="Comic Sans MS" w:hAnsi="Comic Sans MS"/>
              <w:sz w:val="20"/>
              <w:szCs w:val="20"/>
            </w:rPr>
          </w:pPr>
          <w:r w:rsidRPr="00E87A86">
            <w:rPr>
              <w:rFonts w:ascii="Comic Sans MS" w:hAnsi="Comic Sans MS"/>
              <w:b/>
              <w:bCs/>
              <w:sz w:val="20"/>
              <w:szCs w:val="22"/>
            </w:rPr>
            <w:fldChar w:fldCharType="end"/>
          </w:r>
        </w:p>
      </w:sdtContent>
    </w:sdt>
    <w:p w14:paraId="35888F83" w14:textId="77777777" w:rsidR="003F7228" w:rsidRDefault="003F7228">
      <w:pPr>
        <w:suppressAutoHyphens w:val="0"/>
        <w:rPr>
          <w:rFonts w:ascii="Comic Sans MS" w:eastAsia="Times New Roman" w:hAnsi="Comic Sans MS"/>
          <w:b/>
          <w:bCs/>
          <w:kern w:val="32"/>
          <w:sz w:val="32"/>
          <w:szCs w:val="32"/>
        </w:rPr>
      </w:pPr>
      <w:r>
        <w:rPr>
          <w:rFonts w:ascii="Comic Sans MS" w:hAnsi="Comic Sans MS"/>
        </w:rPr>
        <w:br w:type="page"/>
      </w:r>
    </w:p>
    <w:p w14:paraId="5C77D03D" w14:textId="036785E7" w:rsidR="00302910" w:rsidRPr="00516478" w:rsidRDefault="005D3FFD" w:rsidP="00665E2C">
      <w:pPr>
        <w:pStyle w:val="Rubrik1"/>
        <w:rPr>
          <w:rFonts w:ascii="Comic Sans MS" w:hAnsi="Comic Sans MS"/>
        </w:rPr>
      </w:pPr>
      <w:bookmarkStart w:id="1" w:name="_Toc483341431"/>
      <w:r>
        <w:rPr>
          <w:rFonts w:ascii="Comic Sans MS" w:hAnsi="Comic Sans MS"/>
        </w:rPr>
        <w:lastRenderedPageBreak/>
        <w:t>Brf SBC Höllviken</w:t>
      </w:r>
      <w:bookmarkEnd w:id="1"/>
    </w:p>
    <w:p w14:paraId="7EEA4B49" w14:textId="77777777" w:rsidR="005D3FFD" w:rsidRDefault="005D3FFD" w:rsidP="005D3FFD">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2F0BF473" w14:textId="69CF0F0D" w:rsidR="00B23FE3" w:rsidRPr="00E87A86" w:rsidRDefault="005D3FFD" w:rsidP="00E87A86">
      <w:pPr>
        <w:pStyle w:val="Rubrik2"/>
        <w:spacing w:before="0" w:after="120"/>
        <w:rPr>
          <w:rFonts w:ascii="Comic Sans MS" w:hAnsi="Comic Sans MS"/>
          <w:b/>
          <w:sz w:val="28"/>
          <w:szCs w:val="28"/>
        </w:rPr>
      </w:pPr>
      <w:bookmarkStart w:id="2" w:name="_Toc483341432"/>
      <w:r>
        <w:rPr>
          <w:rFonts w:ascii="Comic Sans MS" w:hAnsi="Comic Sans MS"/>
          <w:b/>
          <w:sz w:val="28"/>
          <w:szCs w:val="28"/>
        </w:rPr>
        <w:t>Styrelsen</w:t>
      </w:r>
      <w:bookmarkEnd w:id="2"/>
    </w:p>
    <w:p w14:paraId="56BE7B84" w14:textId="3438F5FA" w:rsidR="00494FF3" w:rsidRDefault="00494FF3" w:rsidP="00494FF3">
      <w:pPr>
        <w:shd w:val="clear" w:color="auto" w:fill="FFFFFF"/>
        <w:jc w:val="both"/>
        <w:rPr>
          <w:rFonts w:ascii="Arial" w:eastAsia="Times New Roman" w:hAnsi="Arial" w:cs="Arial"/>
          <w:color w:val="222222"/>
          <w:sz w:val="19"/>
          <w:szCs w:val="19"/>
          <w:lang w:eastAsia="sv-SE"/>
        </w:rPr>
      </w:pPr>
      <w:r>
        <w:rPr>
          <w:rFonts w:ascii="Comic Sans MS" w:hAnsi="Comic Sans MS" w:cs="Arial"/>
          <w:color w:val="222222"/>
          <w:sz w:val="20"/>
          <w:szCs w:val="20"/>
        </w:rPr>
        <w:t xml:space="preserve">Styrelsens </w:t>
      </w:r>
      <w:r w:rsidR="00773551">
        <w:rPr>
          <w:rFonts w:ascii="Comic Sans MS" w:hAnsi="Comic Sans MS" w:cs="Arial"/>
          <w:color w:val="222222"/>
          <w:sz w:val="20"/>
          <w:szCs w:val="20"/>
        </w:rPr>
        <w:t>gemensamma</w:t>
      </w:r>
      <w:r w:rsidR="00773551">
        <w:rPr>
          <w:rStyle w:val="apple-converted-space"/>
          <w:rFonts w:ascii="Comic Sans MS" w:hAnsi="Comic Sans MS" w:cs="Arial"/>
          <w:color w:val="222222"/>
          <w:sz w:val="20"/>
          <w:szCs w:val="20"/>
        </w:rPr>
        <w:t> </w:t>
      </w:r>
      <w:r w:rsidR="00773551">
        <w:rPr>
          <w:rFonts w:ascii="Comic Sans MS" w:hAnsi="Comic Sans MS" w:cs="Arial"/>
          <w:color w:val="222222"/>
          <w:sz w:val="20"/>
          <w:szCs w:val="20"/>
        </w:rPr>
        <w:t>mejl</w:t>
      </w:r>
      <w:r>
        <w:rPr>
          <w:rFonts w:ascii="Comic Sans MS" w:hAnsi="Comic Sans MS" w:cs="Arial"/>
          <w:color w:val="222222"/>
          <w:sz w:val="20"/>
          <w:szCs w:val="20"/>
        </w:rPr>
        <w:t>-adress:</w:t>
      </w:r>
      <w:r>
        <w:rPr>
          <w:rStyle w:val="apple-converted-space"/>
          <w:rFonts w:ascii="Comic Sans MS" w:hAnsi="Comic Sans MS" w:cs="Arial"/>
          <w:color w:val="222222"/>
          <w:sz w:val="20"/>
          <w:szCs w:val="20"/>
        </w:rPr>
        <w:t> </w:t>
      </w:r>
      <w:hyperlink r:id="rId10" w:tgtFrame="_blank" w:history="1">
        <w:r>
          <w:rPr>
            <w:rStyle w:val="Hyperlnk"/>
            <w:rFonts w:ascii="Comic Sans MS" w:hAnsi="Comic Sans MS" w:cs="Arial"/>
            <w:color w:val="1155CC"/>
            <w:sz w:val="20"/>
            <w:szCs w:val="20"/>
          </w:rPr>
          <w:t>brfhollviken@outlook.com</w:t>
        </w:r>
      </w:hyperlink>
    </w:p>
    <w:p w14:paraId="64955E21" w14:textId="5857E4A9" w:rsidR="00494FF3" w:rsidRPr="00494FF3" w:rsidRDefault="00494FF3" w:rsidP="00494FF3">
      <w:pPr>
        <w:shd w:val="clear" w:color="auto" w:fill="FFFFFF"/>
        <w:spacing w:after="80"/>
        <w:ind w:left="360"/>
        <w:jc w:val="both"/>
        <w:rPr>
          <w:rFonts w:ascii="Arial" w:hAnsi="Arial" w:cs="Arial"/>
          <w:color w:val="222222"/>
          <w:sz w:val="19"/>
          <w:szCs w:val="19"/>
        </w:rPr>
      </w:pPr>
    </w:p>
    <w:p w14:paraId="5148F666" w14:textId="77777777" w:rsidR="00494FF3" w:rsidRPr="00494FF3" w:rsidRDefault="00494FF3" w:rsidP="00494FF3">
      <w:pPr>
        <w:shd w:val="clear" w:color="auto" w:fill="FFFFFF"/>
        <w:spacing w:after="80"/>
        <w:ind w:left="360"/>
        <w:jc w:val="both"/>
        <w:rPr>
          <w:rFonts w:ascii="Arial" w:hAnsi="Arial" w:cs="Arial"/>
          <w:color w:val="222222"/>
          <w:sz w:val="19"/>
          <w:szCs w:val="19"/>
        </w:rPr>
      </w:pPr>
      <w:r w:rsidRPr="00494FF3">
        <w:rPr>
          <w:rFonts w:ascii="Comic Sans MS" w:hAnsi="Comic Sans MS" w:cs="Arial"/>
          <w:color w:val="222222"/>
          <w:sz w:val="20"/>
        </w:rPr>
        <w:t>Vem gör vad i styrelsen:</w:t>
      </w:r>
    </w:p>
    <w:p w14:paraId="6173AC2A" w14:textId="77777777" w:rsidR="00494FF3" w:rsidRPr="00494FF3" w:rsidRDefault="00494FF3" w:rsidP="00494FF3">
      <w:pPr>
        <w:pStyle w:val="Liststycke"/>
        <w:numPr>
          <w:ilvl w:val="0"/>
          <w:numId w:val="17"/>
        </w:numPr>
        <w:shd w:val="clear" w:color="auto" w:fill="FFFFFF"/>
        <w:spacing w:after="0"/>
        <w:ind w:left="1077" w:hanging="357"/>
        <w:rPr>
          <w:rFonts w:ascii="Arial" w:hAnsi="Arial" w:cs="Arial"/>
          <w:color w:val="222222"/>
          <w:sz w:val="19"/>
          <w:szCs w:val="19"/>
        </w:rPr>
      </w:pPr>
      <w:r w:rsidRPr="00494FF3">
        <w:rPr>
          <w:rFonts w:ascii="Comic Sans MS" w:hAnsi="Comic Sans MS" w:cs="Arial"/>
          <w:color w:val="222222"/>
          <w:sz w:val="20"/>
        </w:rPr>
        <w:t xml:space="preserve">Bertil Nilsson, </w:t>
      </w:r>
      <w:proofErr w:type="spellStart"/>
      <w:r w:rsidRPr="00494FF3">
        <w:rPr>
          <w:rFonts w:ascii="Comic Sans MS" w:hAnsi="Comic Sans MS" w:cs="Arial"/>
          <w:color w:val="222222"/>
          <w:sz w:val="20"/>
        </w:rPr>
        <w:t>ordförande</w:t>
      </w:r>
      <w:proofErr w:type="spellEnd"/>
      <w:r w:rsidRPr="00494FF3">
        <w:rPr>
          <w:rFonts w:ascii="Comic Sans MS" w:hAnsi="Comic Sans MS" w:cs="Arial"/>
          <w:color w:val="222222"/>
          <w:sz w:val="20"/>
        </w:rPr>
        <w:t>,</w:t>
      </w:r>
      <w:r w:rsidRPr="00494FF3">
        <w:rPr>
          <w:rStyle w:val="apple-converted-space"/>
          <w:rFonts w:ascii="Comic Sans MS" w:hAnsi="Comic Sans MS" w:cs="Arial"/>
          <w:color w:val="222222"/>
          <w:sz w:val="20"/>
        </w:rPr>
        <w:t> </w:t>
      </w:r>
      <w:proofErr w:type="spellStart"/>
      <w:r w:rsidRPr="00494FF3">
        <w:rPr>
          <w:rFonts w:ascii="Comic Sans MS" w:hAnsi="Comic Sans MS" w:cs="Arial"/>
          <w:color w:val="222222"/>
          <w:sz w:val="20"/>
        </w:rPr>
        <w:t>tel</w:t>
      </w:r>
      <w:proofErr w:type="spellEnd"/>
      <w:r w:rsidRPr="00494FF3">
        <w:rPr>
          <w:rFonts w:ascii="Comic Sans MS" w:hAnsi="Comic Sans MS" w:cs="Arial"/>
          <w:color w:val="222222"/>
          <w:sz w:val="20"/>
        </w:rPr>
        <w:t xml:space="preserve"> 0738-453266 </w:t>
      </w:r>
    </w:p>
    <w:p w14:paraId="5A972BA8" w14:textId="3661CFF5" w:rsidR="00494FF3" w:rsidRPr="00494FF3" w:rsidRDefault="00494FF3" w:rsidP="00494FF3">
      <w:pPr>
        <w:shd w:val="clear" w:color="auto" w:fill="FFFFFF"/>
        <w:spacing w:after="80"/>
        <w:ind w:left="1080"/>
        <w:rPr>
          <w:rFonts w:ascii="Arial" w:hAnsi="Arial" w:cs="Arial"/>
          <w:color w:val="222222"/>
          <w:sz w:val="19"/>
          <w:szCs w:val="19"/>
        </w:rPr>
      </w:pPr>
      <w:r w:rsidRPr="00494FF3">
        <w:rPr>
          <w:rFonts w:ascii="Comic Sans MS" w:hAnsi="Comic Sans MS" w:cs="Arial"/>
          <w:color w:val="222222"/>
          <w:sz w:val="20"/>
        </w:rPr>
        <w:t>Myndighetsfrågor, skatter, avtal, stadgar, nycklar, överlåtelser och övriga externa kontakter.</w:t>
      </w:r>
    </w:p>
    <w:p w14:paraId="183D77F2" w14:textId="77777777" w:rsidR="00494FF3" w:rsidRPr="00494FF3" w:rsidRDefault="00494FF3" w:rsidP="00494FF3">
      <w:pPr>
        <w:pStyle w:val="Liststycke"/>
        <w:numPr>
          <w:ilvl w:val="0"/>
          <w:numId w:val="17"/>
        </w:numPr>
        <w:shd w:val="clear" w:color="auto" w:fill="FFFFFF"/>
        <w:spacing w:after="0"/>
        <w:ind w:left="1077" w:hanging="357"/>
        <w:rPr>
          <w:rFonts w:ascii="Arial" w:hAnsi="Arial" w:cs="Arial"/>
          <w:color w:val="222222"/>
          <w:sz w:val="19"/>
          <w:szCs w:val="19"/>
        </w:rPr>
      </w:pPr>
      <w:r w:rsidRPr="00494FF3">
        <w:rPr>
          <w:rFonts w:ascii="Comic Sans MS" w:hAnsi="Comic Sans MS" w:cs="Arial"/>
          <w:color w:val="222222"/>
          <w:sz w:val="20"/>
        </w:rPr>
        <w:t xml:space="preserve">Marika Cederberg, </w:t>
      </w:r>
      <w:proofErr w:type="spellStart"/>
      <w:r w:rsidRPr="00494FF3">
        <w:rPr>
          <w:rFonts w:ascii="Comic Sans MS" w:hAnsi="Comic Sans MS" w:cs="Arial"/>
          <w:color w:val="222222"/>
          <w:sz w:val="20"/>
        </w:rPr>
        <w:t>sekreterare</w:t>
      </w:r>
      <w:proofErr w:type="spellEnd"/>
      <w:r w:rsidRPr="00494FF3">
        <w:rPr>
          <w:rFonts w:ascii="Comic Sans MS" w:hAnsi="Comic Sans MS" w:cs="Arial"/>
          <w:color w:val="222222"/>
          <w:sz w:val="20"/>
        </w:rPr>
        <w:t xml:space="preserve">, </w:t>
      </w:r>
      <w:proofErr w:type="spellStart"/>
      <w:r w:rsidRPr="00494FF3">
        <w:rPr>
          <w:rFonts w:ascii="Comic Sans MS" w:hAnsi="Comic Sans MS" w:cs="Arial"/>
          <w:color w:val="222222"/>
          <w:sz w:val="20"/>
        </w:rPr>
        <w:t>tel</w:t>
      </w:r>
      <w:proofErr w:type="spellEnd"/>
      <w:r w:rsidRPr="00494FF3">
        <w:rPr>
          <w:rFonts w:ascii="Comic Sans MS" w:hAnsi="Comic Sans MS" w:cs="Arial"/>
          <w:color w:val="222222"/>
          <w:sz w:val="20"/>
        </w:rPr>
        <w:t xml:space="preserve"> 0700-920779 </w:t>
      </w:r>
    </w:p>
    <w:p w14:paraId="6F071A06" w14:textId="159F383F" w:rsidR="00494FF3" w:rsidRPr="00494FF3" w:rsidRDefault="00494FF3" w:rsidP="00494FF3">
      <w:pPr>
        <w:shd w:val="clear" w:color="auto" w:fill="FFFFFF"/>
        <w:spacing w:after="80"/>
        <w:ind w:left="1080"/>
        <w:rPr>
          <w:rFonts w:ascii="Arial" w:hAnsi="Arial" w:cs="Arial"/>
          <w:color w:val="222222"/>
          <w:sz w:val="19"/>
          <w:szCs w:val="19"/>
        </w:rPr>
      </w:pPr>
      <w:r w:rsidRPr="00494FF3">
        <w:rPr>
          <w:rFonts w:ascii="Comic Sans MS" w:hAnsi="Comic Sans MS" w:cs="Arial"/>
          <w:color w:val="222222"/>
          <w:sz w:val="20"/>
        </w:rPr>
        <w:t>Protokoll, korrespondens och grönyteskötsel</w:t>
      </w:r>
    </w:p>
    <w:p w14:paraId="66FC52DD" w14:textId="77777777" w:rsidR="00494FF3" w:rsidRPr="00494FF3" w:rsidRDefault="00494FF3" w:rsidP="00494FF3">
      <w:pPr>
        <w:pStyle w:val="Liststycke"/>
        <w:numPr>
          <w:ilvl w:val="0"/>
          <w:numId w:val="17"/>
        </w:numPr>
        <w:shd w:val="clear" w:color="auto" w:fill="FFFFFF"/>
        <w:spacing w:after="0"/>
        <w:ind w:left="1077" w:hanging="357"/>
        <w:rPr>
          <w:rFonts w:ascii="Arial" w:hAnsi="Arial" w:cs="Arial"/>
          <w:color w:val="222222"/>
          <w:sz w:val="19"/>
          <w:szCs w:val="19"/>
          <w:lang w:val="sv-SE"/>
        </w:rPr>
      </w:pPr>
      <w:r w:rsidRPr="00494FF3">
        <w:rPr>
          <w:rFonts w:ascii="Comic Sans MS" w:hAnsi="Comic Sans MS"/>
          <w:sz w:val="20"/>
          <w:lang w:val="sv-SE"/>
        </w:rPr>
        <w:t>Helen Sellman, ledamot,</w:t>
      </w:r>
      <w:r w:rsidRPr="00494FF3">
        <w:rPr>
          <w:rStyle w:val="apple-converted-space"/>
          <w:rFonts w:ascii="Comic Sans MS" w:hAnsi="Comic Sans MS"/>
          <w:sz w:val="20"/>
          <w:lang w:val="sv-SE"/>
        </w:rPr>
        <w:t> </w:t>
      </w:r>
      <w:proofErr w:type="spellStart"/>
      <w:r w:rsidRPr="00494FF3">
        <w:rPr>
          <w:rFonts w:ascii="Comic Sans MS" w:hAnsi="Comic Sans MS"/>
          <w:sz w:val="20"/>
          <w:lang w:val="sv-SE"/>
        </w:rPr>
        <w:t>tel</w:t>
      </w:r>
      <w:proofErr w:type="spellEnd"/>
      <w:r w:rsidRPr="00494FF3">
        <w:rPr>
          <w:rFonts w:ascii="Comic Sans MS" w:hAnsi="Comic Sans MS"/>
          <w:sz w:val="20"/>
          <w:lang w:val="sv-SE"/>
        </w:rPr>
        <w:t xml:space="preserve"> 0707-311245 </w:t>
      </w:r>
    </w:p>
    <w:p w14:paraId="4E230F98" w14:textId="267B65C7" w:rsidR="00494FF3" w:rsidRPr="00494FF3" w:rsidRDefault="00494FF3" w:rsidP="00494FF3">
      <w:pPr>
        <w:shd w:val="clear" w:color="auto" w:fill="FFFFFF"/>
        <w:spacing w:after="80"/>
        <w:ind w:left="1080"/>
        <w:rPr>
          <w:rFonts w:ascii="Arial" w:hAnsi="Arial" w:cs="Arial"/>
          <w:color w:val="222222"/>
          <w:sz w:val="19"/>
          <w:szCs w:val="19"/>
        </w:rPr>
      </w:pPr>
      <w:r w:rsidRPr="00494FF3">
        <w:rPr>
          <w:rFonts w:ascii="Comic Sans MS" w:hAnsi="Comic Sans MS"/>
          <w:sz w:val="20"/>
        </w:rPr>
        <w:t>Hemsida, medlemskommunikation och IT-frågor</w:t>
      </w:r>
    </w:p>
    <w:p w14:paraId="42FB0705" w14:textId="77777777" w:rsidR="00494FF3" w:rsidRPr="00494FF3" w:rsidRDefault="00494FF3" w:rsidP="00494FF3">
      <w:pPr>
        <w:pStyle w:val="m-72669445224286373msolistparagraph"/>
        <w:numPr>
          <w:ilvl w:val="0"/>
          <w:numId w:val="17"/>
        </w:numPr>
        <w:shd w:val="clear" w:color="auto" w:fill="FFFFFF"/>
        <w:spacing w:before="0" w:beforeAutospacing="0" w:after="0" w:afterAutospacing="0"/>
        <w:ind w:left="1077" w:hanging="357"/>
        <w:rPr>
          <w:rFonts w:ascii="Arial" w:hAnsi="Arial" w:cs="Arial"/>
          <w:color w:val="222222"/>
          <w:sz w:val="19"/>
          <w:szCs w:val="19"/>
        </w:rPr>
      </w:pPr>
      <w:r w:rsidRPr="00494FF3">
        <w:rPr>
          <w:rFonts w:ascii="Comic Sans MS" w:hAnsi="Comic Sans MS"/>
          <w:color w:val="000000"/>
          <w:sz w:val="20"/>
          <w:szCs w:val="20"/>
        </w:rPr>
        <w:t>Kenneth Bondesson, ledamot,</w:t>
      </w:r>
      <w:r w:rsidRPr="00494FF3">
        <w:rPr>
          <w:rStyle w:val="apple-converted-space"/>
          <w:rFonts w:ascii="Comic Sans MS" w:hAnsi="Comic Sans MS"/>
          <w:color w:val="000000"/>
          <w:sz w:val="20"/>
          <w:szCs w:val="20"/>
        </w:rPr>
        <w:t> </w:t>
      </w:r>
      <w:proofErr w:type="spellStart"/>
      <w:r w:rsidRPr="00494FF3">
        <w:rPr>
          <w:rFonts w:ascii="Comic Sans MS" w:hAnsi="Comic Sans MS"/>
          <w:color w:val="000000"/>
          <w:sz w:val="20"/>
          <w:szCs w:val="20"/>
        </w:rPr>
        <w:t>tel</w:t>
      </w:r>
      <w:proofErr w:type="spellEnd"/>
      <w:r w:rsidRPr="00494FF3">
        <w:rPr>
          <w:rFonts w:ascii="Comic Sans MS" w:hAnsi="Comic Sans MS"/>
          <w:color w:val="000000"/>
          <w:sz w:val="20"/>
          <w:szCs w:val="20"/>
        </w:rPr>
        <w:t xml:space="preserve"> 0708-585141</w:t>
      </w:r>
      <w:r>
        <w:rPr>
          <w:rFonts w:ascii="Comic Sans MS" w:hAnsi="Comic Sans MS"/>
          <w:color w:val="000000"/>
          <w:sz w:val="20"/>
          <w:szCs w:val="20"/>
        </w:rPr>
        <w:t xml:space="preserve">  </w:t>
      </w:r>
    </w:p>
    <w:p w14:paraId="2B7AEC67" w14:textId="0CC1AECD" w:rsidR="00494FF3" w:rsidRPr="00494FF3" w:rsidRDefault="0069376D" w:rsidP="00494FF3">
      <w:pPr>
        <w:pStyle w:val="m-72669445224286373msolistparagraph"/>
        <w:shd w:val="clear" w:color="auto" w:fill="FFFFFF"/>
        <w:spacing w:before="0" w:beforeAutospacing="0" w:after="80" w:afterAutospacing="0"/>
        <w:ind w:left="1080"/>
        <w:rPr>
          <w:rFonts w:ascii="Arial" w:hAnsi="Arial" w:cs="Arial"/>
          <w:color w:val="222222"/>
          <w:sz w:val="19"/>
          <w:szCs w:val="19"/>
        </w:rPr>
      </w:pPr>
      <w:r>
        <w:rPr>
          <w:rFonts w:ascii="Comic Sans MS" w:hAnsi="Comic Sans MS" w:cs="Arial"/>
          <w:color w:val="222222"/>
          <w:sz w:val="20"/>
        </w:rPr>
        <w:t>Miljö- och fastighetsskötsel</w:t>
      </w:r>
      <w:r w:rsidR="00494FF3" w:rsidRPr="00494FF3">
        <w:rPr>
          <w:rFonts w:ascii="Comic Sans MS" w:hAnsi="Comic Sans MS" w:cs="Arial"/>
          <w:color w:val="222222"/>
          <w:sz w:val="20"/>
        </w:rPr>
        <w:t>, fakturahantering</w:t>
      </w:r>
    </w:p>
    <w:p w14:paraId="07B01A35" w14:textId="07EC7B66" w:rsidR="00494FF3" w:rsidRPr="00494FF3" w:rsidRDefault="00335C47" w:rsidP="00494FF3">
      <w:pPr>
        <w:pStyle w:val="m-72669445224286373msolistparagraph"/>
        <w:numPr>
          <w:ilvl w:val="0"/>
          <w:numId w:val="17"/>
        </w:numPr>
        <w:shd w:val="clear" w:color="auto" w:fill="FFFFFF"/>
        <w:spacing w:before="0" w:beforeAutospacing="0" w:after="0" w:afterAutospacing="0"/>
        <w:ind w:left="1077" w:hanging="357"/>
        <w:rPr>
          <w:rFonts w:ascii="Arial" w:hAnsi="Arial" w:cs="Arial"/>
          <w:color w:val="222222"/>
          <w:sz w:val="19"/>
          <w:szCs w:val="19"/>
        </w:rPr>
      </w:pPr>
      <w:r>
        <w:rPr>
          <w:rFonts w:ascii="Comic Sans MS" w:hAnsi="Comic Sans MS"/>
          <w:color w:val="000000"/>
          <w:sz w:val="20"/>
          <w:szCs w:val="20"/>
        </w:rPr>
        <w:t>Lars Kristerson, suppleant</w:t>
      </w:r>
      <w:r w:rsidR="00494FF3" w:rsidRPr="00494FF3">
        <w:rPr>
          <w:rFonts w:ascii="Comic Sans MS" w:hAnsi="Comic Sans MS"/>
          <w:color w:val="000000"/>
          <w:sz w:val="20"/>
          <w:szCs w:val="20"/>
        </w:rPr>
        <w:t xml:space="preserve">, </w:t>
      </w:r>
      <w:proofErr w:type="spellStart"/>
      <w:r w:rsidR="00494FF3" w:rsidRPr="00494FF3">
        <w:rPr>
          <w:rFonts w:ascii="Comic Sans MS" w:hAnsi="Comic Sans MS"/>
          <w:color w:val="000000"/>
          <w:sz w:val="20"/>
          <w:szCs w:val="20"/>
        </w:rPr>
        <w:t>tel</w:t>
      </w:r>
      <w:proofErr w:type="spellEnd"/>
      <w:r w:rsidR="00494FF3" w:rsidRPr="00494FF3">
        <w:rPr>
          <w:rFonts w:ascii="Comic Sans MS" w:hAnsi="Comic Sans MS"/>
          <w:color w:val="000000"/>
          <w:sz w:val="20"/>
          <w:szCs w:val="20"/>
        </w:rPr>
        <w:t xml:space="preserve"> 0706-456430  </w:t>
      </w:r>
    </w:p>
    <w:p w14:paraId="4DF94986" w14:textId="3DA1F309" w:rsidR="00494FF3" w:rsidRPr="00494FF3" w:rsidRDefault="00494FF3" w:rsidP="00494FF3">
      <w:pPr>
        <w:pStyle w:val="m-72669445224286373msolistparagraph"/>
        <w:shd w:val="clear" w:color="auto" w:fill="FFFFFF"/>
        <w:spacing w:before="0" w:beforeAutospacing="0" w:after="80" w:afterAutospacing="0"/>
        <w:ind w:left="1080"/>
        <w:rPr>
          <w:rFonts w:ascii="Arial" w:hAnsi="Arial" w:cs="Arial"/>
          <w:color w:val="222222"/>
          <w:sz w:val="19"/>
          <w:szCs w:val="19"/>
        </w:rPr>
      </w:pPr>
      <w:r w:rsidRPr="00494FF3">
        <w:rPr>
          <w:rFonts w:ascii="Comic Sans MS" w:hAnsi="Comic Sans MS"/>
          <w:color w:val="000000"/>
          <w:sz w:val="20"/>
          <w:szCs w:val="20"/>
        </w:rPr>
        <w:t>Biträdande ansvarig</w:t>
      </w:r>
      <w:r w:rsidR="0069376D">
        <w:rPr>
          <w:rFonts w:ascii="Comic Sans MS" w:hAnsi="Comic Sans MS"/>
          <w:color w:val="000000"/>
          <w:sz w:val="20"/>
          <w:szCs w:val="20"/>
        </w:rPr>
        <w:t xml:space="preserve"> för miljö- och fastighetsskötsel</w:t>
      </w:r>
    </w:p>
    <w:p w14:paraId="0841387D" w14:textId="77777777" w:rsidR="00773551" w:rsidRDefault="00773551" w:rsidP="00773551">
      <w:pPr>
        <w:pStyle w:val="m-72669445224286373msolistparagraph"/>
        <w:shd w:val="clear" w:color="auto" w:fill="FFFFFF"/>
        <w:spacing w:before="0" w:beforeAutospacing="0" w:after="80" w:afterAutospacing="0"/>
        <w:ind w:left="1080"/>
        <w:rPr>
          <w:rFonts w:ascii="Comic Sans MS" w:hAnsi="Comic Sans MS"/>
          <w:color w:val="000000"/>
          <w:sz w:val="20"/>
          <w:szCs w:val="20"/>
        </w:rPr>
      </w:pPr>
    </w:p>
    <w:p w14:paraId="4920BD85" w14:textId="77777777" w:rsidR="00773551" w:rsidRPr="00494FF3" w:rsidRDefault="00773551" w:rsidP="00773551">
      <w:pPr>
        <w:pStyle w:val="m-72669445224286373msolistparagraph"/>
        <w:shd w:val="clear" w:color="auto" w:fill="FFFFFF"/>
        <w:spacing w:before="0" w:beforeAutospacing="0" w:after="80" w:afterAutospacing="0"/>
        <w:ind w:left="1080"/>
        <w:rPr>
          <w:rFonts w:ascii="Arial" w:hAnsi="Arial" w:cs="Arial"/>
          <w:color w:val="222222"/>
          <w:sz w:val="19"/>
          <w:szCs w:val="19"/>
        </w:rPr>
      </w:pPr>
    </w:p>
    <w:p w14:paraId="62FD5D3B" w14:textId="77777777" w:rsidR="00B23FE3" w:rsidRPr="00997CE2" w:rsidRDefault="00B23FE3" w:rsidP="00B23FE3">
      <w:pPr>
        <w:pStyle w:val="Rubrik2"/>
        <w:spacing w:before="0"/>
        <w:rPr>
          <w:rFonts w:ascii="Comic Sans MS" w:hAnsi="Comic Sans MS"/>
          <w:b/>
          <w:sz w:val="16"/>
          <w:szCs w:val="16"/>
        </w:rPr>
      </w:pPr>
      <w:bookmarkStart w:id="3" w:name="_Toc483341433"/>
      <w:r>
        <w:rPr>
          <w:rFonts w:ascii="Comic Sans MS" w:hAnsi="Comic Sans MS"/>
          <w:b/>
          <w:sz w:val="28"/>
          <w:szCs w:val="28"/>
        </w:rPr>
        <w:t>S</w:t>
      </w:r>
      <w:r w:rsidRPr="00997CE2">
        <w:rPr>
          <w:rFonts w:ascii="Comic Sans MS" w:hAnsi="Comic Sans MS"/>
          <w:b/>
          <w:sz w:val="28"/>
          <w:szCs w:val="28"/>
        </w:rPr>
        <w:t>ynpunkter från medlemmarna</w:t>
      </w:r>
      <w:bookmarkEnd w:id="3"/>
      <w:r w:rsidRPr="00997CE2">
        <w:rPr>
          <w:rFonts w:ascii="Comic Sans MS" w:hAnsi="Comic Sans MS"/>
          <w:b/>
          <w:sz w:val="28"/>
          <w:szCs w:val="28"/>
        </w:rPr>
        <w:cr/>
      </w:r>
    </w:p>
    <w:p w14:paraId="2E18760C" w14:textId="1646AED5" w:rsidR="00AC02A2" w:rsidRPr="00010CF3" w:rsidRDefault="00A216CB" w:rsidP="00B23FE3">
      <w:pPr>
        <w:pStyle w:val="Liststycke"/>
        <w:tabs>
          <w:tab w:val="left" w:pos="1304"/>
          <w:tab w:val="left" w:pos="2608"/>
          <w:tab w:val="left" w:pos="3912"/>
          <w:tab w:val="left" w:pos="5216"/>
          <w:tab w:val="left" w:pos="6520"/>
          <w:tab w:val="left" w:pos="7824"/>
          <w:tab w:val="left" w:pos="9128"/>
        </w:tabs>
        <w:spacing w:after="120"/>
        <w:ind w:left="0"/>
        <w:rPr>
          <w:rFonts w:ascii="Comic Sans MS" w:hAnsi="Comic Sans MS"/>
          <w:sz w:val="20"/>
          <w:lang w:val="sv-SE"/>
        </w:rPr>
      </w:pPr>
      <w:r>
        <w:rPr>
          <w:rFonts w:ascii="Comic Sans MS" w:hAnsi="Comic Sans MS"/>
          <w:sz w:val="20"/>
          <w:lang w:val="sv-SE"/>
        </w:rPr>
        <w:t xml:space="preserve">Styrelsen är tacksam </w:t>
      </w:r>
      <w:r w:rsidR="00B23FE3" w:rsidRPr="00997CE2">
        <w:rPr>
          <w:rFonts w:ascii="Comic Sans MS" w:hAnsi="Comic Sans MS"/>
          <w:sz w:val="20"/>
          <w:lang w:val="sv-SE"/>
        </w:rPr>
        <w:t>om du uppmärksammar brister eller kommer med förslag till förbättringar. Förbättringsförslag vill vi ha skriftligt. Skicka gärna ett mejl till b</w:t>
      </w:r>
      <w:r>
        <w:rPr>
          <w:rFonts w:ascii="Comic Sans MS" w:hAnsi="Comic Sans MS"/>
          <w:sz w:val="20"/>
          <w:lang w:val="sv-SE"/>
        </w:rPr>
        <w:t>ostadsrättsföreningens egen mejl</w:t>
      </w:r>
      <w:r w:rsidR="00B23FE3" w:rsidRPr="00997CE2">
        <w:rPr>
          <w:rFonts w:ascii="Comic Sans MS" w:hAnsi="Comic Sans MS"/>
          <w:sz w:val="20"/>
          <w:lang w:val="sv-SE"/>
        </w:rPr>
        <w:t xml:space="preserve">-adress: </w:t>
      </w:r>
      <w:hyperlink r:id="rId11" w:history="1">
        <w:r w:rsidR="00B23FE3" w:rsidRPr="00997CE2">
          <w:rPr>
            <w:rStyle w:val="Hyperlnk"/>
            <w:rFonts w:ascii="Comic Sans MS" w:hAnsi="Comic Sans MS"/>
            <w:sz w:val="20"/>
            <w:lang w:val="sv-SE"/>
          </w:rPr>
          <w:t>brfhollviken@outlook.com</w:t>
        </w:r>
      </w:hyperlink>
      <w:r w:rsidR="00B23FE3">
        <w:rPr>
          <w:rFonts w:ascii="Comic Sans MS" w:hAnsi="Comic Sans MS"/>
          <w:sz w:val="20"/>
          <w:lang w:val="sv-SE"/>
        </w:rPr>
        <w:t xml:space="preserve"> </w:t>
      </w:r>
      <w:r w:rsidR="00B23FE3" w:rsidRPr="00997CE2">
        <w:rPr>
          <w:rFonts w:ascii="Comic Sans MS" w:hAnsi="Comic Sans MS"/>
          <w:sz w:val="20"/>
          <w:lang w:val="sv-SE"/>
        </w:rPr>
        <w:t xml:space="preserve">eller </w:t>
      </w:r>
      <w:r w:rsidR="00353B83" w:rsidRPr="00353B83">
        <w:rPr>
          <w:rFonts w:ascii="Comic Sans MS" w:hAnsi="Comic Sans MS"/>
          <w:sz w:val="20"/>
          <w:lang w:val="sv-SE"/>
        </w:rPr>
        <w:t>lämna det till någon i styrelsen</w:t>
      </w:r>
      <w:r w:rsidR="00353B83">
        <w:rPr>
          <w:rFonts w:ascii="Comic Sans MS" w:hAnsi="Comic Sans MS"/>
          <w:sz w:val="20"/>
          <w:lang w:val="sv-SE"/>
        </w:rPr>
        <w:t>.</w:t>
      </w:r>
    </w:p>
    <w:p w14:paraId="6643D593" w14:textId="77FA7D15" w:rsidR="00696F83" w:rsidRPr="007A1E12" w:rsidRDefault="00696F83" w:rsidP="00696F83">
      <w:pPr>
        <w:pStyle w:val="Rubrik2"/>
        <w:spacing w:before="0" w:after="120"/>
        <w:rPr>
          <w:rFonts w:ascii="Comic Sans MS" w:hAnsi="Comic Sans MS"/>
          <w:b/>
          <w:sz w:val="28"/>
          <w:szCs w:val="28"/>
        </w:rPr>
      </w:pPr>
      <w:bookmarkStart w:id="4" w:name="_Toc483341434"/>
      <w:r>
        <w:rPr>
          <w:rFonts w:ascii="Comic Sans MS" w:hAnsi="Comic Sans MS"/>
          <w:b/>
          <w:sz w:val="28"/>
          <w:szCs w:val="28"/>
        </w:rPr>
        <w:t>Hemsida</w:t>
      </w:r>
      <w:bookmarkEnd w:id="4"/>
    </w:p>
    <w:p w14:paraId="2F5F5DA6" w14:textId="31A2AA76" w:rsidR="007540CD" w:rsidRPr="00AC02A2" w:rsidRDefault="00AC02A2" w:rsidP="003B67DF">
      <w:pPr>
        <w:tabs>
          <w:tab w:val="left" w:pos="1304"/>
          <w:tab w:val="left" w:pos="2608"/>
          <w:tab w:val="left" w:pos="3912"/>
          <w:tab w:val="left" w:pos="5216"/>
          <w:tab w:val="left" w:pos="6520"/>
          <w:tab w:val="left" w:pos="7824"/>
          <w:tab w:val="left" w:pos="9128"/>
        </w:tabs>
        <w:spacing w:after="120"/>
        <w:rPr>
          <w:rFonts w:ascii="Comic Sans MS" w:hAnsi="Comic Sans MS"/>
          <w:sz w:val="20"/>
          <w:szCs w:val="20"/>
        </w:rPr>
      </w:pPr>
      <w:r w:rsidRPr="00AC02A2">
        <w:rPr>
          <w:rFonts w:ascii="Comic Sans MS" w:hAnsi="Comic Sans MS"/>
          <w:sz w:val="20"/>
          <w:szCs w:val="20"/>
        </w:rPr>
        <w:t>Föreningen har en hemsida, Svenskbrf.se/</w:t>
      </w:r>
      <w:proofErr w:type="spellStart"/>
      <w:r w:rsidRPr="00AC02A2">
        <w:rPr>
          <w:rFonts w:ascii="Comic Sans MS" w:hAnsi="Comic Sans MS"/>
          <w:sz w:val="20"/>
          <w:szCs w:val="20"/>
        </w:rPr>
        <w:t>hollviken</w:t>
      </w:r>
      <w:proofErr w:type="spellEnd"/>
      <w:r w:rsidRPr="00AC02A2">
        <w:rPr>
          <w:rFonts w:ascii="Comic Sans MS" w:hAnsi="Comic Sans MS"/>
          <w:sz w:val="20"/>
          <w:szCs w:val="20"/>
        </w:rPr>
        <w:t>.  Du loggar in med användarnamn och lö</w:t>
      </w:r>
      <w:r>
        <w:rPr>
          <w:rFonts w:ascii="Comic Sans MS" w:hAnsi="Comic Sans MS"/>
          <w:sz w:val="20"/>
          <w:szCs w:val="20"/>
        </w:rPr>
        <w:t xml:space="preserve">senord. </w:t>
      </w:r>
      <w:r w:rsidRPr="008F545B">
        <w:rPr>
          <w:rFonts w:ascii="Comic Sans MS" w:hAnsi="Comic Sans MS"/>
          <w:sz w:val="20"/>
          <w:szCs w:val="20"/>
        </w:rPr>
        <w:t>Kontakta styrelsen för inloggningsinformation</w:t>
      </w:r>
      <w:r>
        <w:rPr>
          <w:rFonts w:ascii="Comic Sans MS" w:hAnsi="Comic Sans MS"/>
          <w:sz w:val="20"/>
          <w:szCs w:val="20"/>
        </w:rPr>
        <w:t>, och registrera sedan din e</w:t>
      </w:r>
      <w:r w:rsidR="00F13407">
        <w:rPr>
          <w:rFonts w:ascii="Comic Sans MS" w:hAnsi="Comic Sans MS"/>
          <w:sz w:val="20"/>
          <w:szCs w:val="20"/>
        </w:rPr>
        <w:t>mail-adress på hemsidan</w:t>
      </w:r>
      <w:r w:rsidRPr="008F545B">
        <w:rPr>
          <w:rFonts w:ascii="Comic Sans MS" w:hAnsi="Comic Sans MS"/>
          <w:sz w:val="20"/>
          <w:szCs w:val="20"/>
        </w:rPr>
        <w:t>.</w:t>
      </w:r>
      <w:r w:rsidR="00F13407">
        <w:rPr>
          <w:rFonts w:ascii="Comic Sans MS" w:hAnsi="Comic Sans MS"/>
          <w:sz w:val="20"/>
          <w:szCs w:val="20"/>
        </w:rPr>
        <w:t xml:space="preserve"> </w:t>
      </w:r>
      <w:r w:rsidRPr="00AC02A2">
        <w:rPr>
          <w:rFonts w:ascii="Comic Sans MS" w:hAnsi="Comic Sans MS"/>
          <w:sz w:val="20"/>
          <w:szCs w:val="20"/>
        </w:rPr>
        <w:t>Det går bra att efter inloggn</w:t>
      </w:r>
      <w:r w:rsidR="009A35BD">
        <w:rPr>
          <w:rFonts w:ascii="Comic Sans MS" w:hAnsi="Comic Sans MS"/>
          <w:sz w:val="20"/>
          <w:szCs w:val="20"/>
        </w:rPr>
        <w:t>ing byta lösenord till ett som d</w:t>
      </w:r>
      <w:r w:rsidRPr="00AC02A2">
        <w:rPr>
          <w:rFonts w:ascii="Comic Sans MS" w:hAnsi="Comic Sans MS"/>
          <w:sz w:val="20"/>
          <w:szCs w:val="20"/>
        </w:rPr>
        <w:t>u lättare kan komma ihåg. Du ska dock spara det ursprungliga lösenordet och vid avflyttning från lägenheten ändra tillbaka till detta lösenord.</w:t>
      </w:r>
    </w:p>
    <w:p w14:paraId="78987C66" w14:textId="0D874E3C" w:rsidR="007540CD" w:rsidRDefault="00F13407" w:rsidP="003B67DF">
      <w:pPr>
        <w:suppressAutoHyphens w:val="0"/>
        <w:spacing w:after="120"/>
        <w:rPr>
          <w:rFonts w:ascii="Comic Sans MS" w:hAnsi="Comic Sans MS"/>
          <w:sz w:val="20"/>
          <w:szCs w:val="20"/>
        </w:rPr>
      </w:pPr>
      <w:r>
        <w:rPr>
          <w:rFonts w:ascii="Comic Sans MS" w:hAnsi="Comic Sans MS"/>
          <w:sz w:val="20"/>
          <w:szCs w:val="20"/>
        </w:rPr>
        <w:t xml:space="preserve">När du registrerat din </w:t>
      </w:r>
      <w:proofErr w:type="spellStart"/>
      <w:r>
        <w:rPr>
          <w:rFonts w:ascii="Comic Sans MS" w:hAnsi="Comic Sans MS"/>
          <w:sz w:val="20"/>
          <w:szCs w:val="20"/>
        </w:rPr>
        <w:t>emailadress</w:t>
      </w:r>
      <w:proofErr w:type="spellEnd"/>
      <w:r>
        <w:rPr>
          <w:rFonts w:ascii="Comic Sans MS" w:hAnsi="Comic Sans MS"/>
          <w:sz w:val="20"/>
          <w:szCs w:val="20"/>
        </w:rPr>
        <w:t xml:space="preserve"> på hemsidan får du </w:t>
      </w:r>
      <w:proofErr w:type="spellStart"/>
      <w:r w:rsidR="00AC02A2" w:rsidRPr="00AC02A2">
        <w:rPr>
          <w:rFonts w:ascii="Comic Sans MS" w:hAnsi="Comic Sans MS"/>
          <w:sz w:val="20"/>
          <w:szCs w:val="20"/>
        </w:rPr>
        <w:t>bl</w:t>
      </w:r>
      <w:proofErr w:type="spellEnd"/>
      <w:r w:rsidR="00AC02A2" w:rsidRPr="00AC02A2">
        <w:rPr>
          <w:rFonts w:ascii="Comic Sans MS" w:hAnsi="Comic Sans MS"/>
          <w:sz w:val="20"/>
          <w:szCs w:val="20"/>
        </w:rPr>
        <w:t xml:space="preserve"> a </w:t>
      </w:r>
      <w:r>
        <w:rPr>
          <w:rFonts w:ascii="Comic Sans MS" w:hAnsi="Comic Sans MS"/>
          <w:sz w:val="20"/>
          <w:szCs w:val="20"/>
        </w:rPr>
        <w:t xml:space="preserve">föreningens nyhetsbrev </w:t>
      </w:r>
      <w:r w:rsidR="00AC02A2" w:rsidRPr="00AC02A2">
        <w:rPr>
          <w:rFonts w:ascii="Comic Sans MS" w:hAnsi="Comic Sans MS"/>
          <w:sz w:val="20"/>
          <w:szCs w:val="20"/>
        </w:rPr>
        <w:t>App</w:t>
      </w:r>
      <w:r w:rsidR="007540CD">
        <w:rPr>
          <w:rFonts w:ascii="Comic Sans MS" w:hAnsi="Comic Sans MS"/>
          <w:sz w:val="20"/>
          <w:szCs w:val="20"/>
        </w:rPr>
        <w:t xml:space="preserve">elinaren via e-post. </w:t>
      </w:r>
    </w:p>
    <w:p w14:paraId="0CE93FC2" w14:textId="062E5A52" w:rsidR="007540CD" w:rsidRPr="00AC02A2" w:rsidRDefault="00AC02A2" w:rsidP="003B67DF">
      <w:pPr>
        <w:suppressAutoHyphens w:val="0"/>
        <w:spacing w:after="120"/>
        <w:rPr>
          <w:rFonts w:ascii="Comic Sans MS" w:hAnsi="Comic Sans MS"/>
          <w:sz w:val="20"/>
          <w:szCs w:val="20"/>
        </w:rPr>
      </w:pPr>
      <w:r w:rsidRPr="00AC02A2">
        <w:rPr>
          <w:rFonts w:ascii="Comic Sans MS" w:hAnsi="Comic Sans MS"/>
          <w:sz w:val="20"/>
          <w:szCs w:val="20"/>
        </w:rPr>
        <w:t xml:space="preserve">Felanmälan som inte är akut kan göras via hemsidan. </w:t>
      </w:r>
    </w:p>
    <w:p w14:paraId="5FF0C278" w14:textId="79675976" w:rsidR="00353B83" w:rsidRDefault="00AC02A2" w:rsidP="00AC02A2">
      <w:pPr>
        <w:suppressAutoHyphens w:val="0"/>
        <w:rPr>
          <w:rFonts w:ascii="Comic Sans MS" w:hAnsi="Comic Sans MS"/>
          <w:sz w:val="20"/>
          <w:szCs w:val="20"/>
        </w:rPr>
      </w:pPr>
      <w:r w:rsidRPr="00AC02A2">
        <w:rPr>
          <w:rFonts w:ascii="Comic Sans MS" w:hAnsi="Comic Sans MS"/>
          <w:sz w:val="20"/>
          <w:szCs w:val="20"/>
        </w:rPr>
        <w:t xml:space="preserve">Har Du frågor </w:t>
      </w:r>
      <w:r w:rsidR="00072714">
        <w:rPr>
          <w:rFonts w:ascii="Comic Sans MS" w:hAnsi="Comic Sans MS"/>
          <w:sz w:val="20"/>
          <w:szCs w:val="20"/>
        </w:rPr>
        <w:t xml:space="preserve">om hemsidan så </w:t>
      </w:r>
      <w:r w:rsidRPr="00AC02A2">
        <w:rPr>
          <w:rFonts w:ascii="Comic Sans MS" w:hAnsi="Comic Sans MS"/>
          <w:sz w:val="20"/>
          <w:szCs w:val="20"/>
        </w:rPr>
        <w:t xml:space="preserve">kontakta i första hand Helen Sellman, Appelins väg 6 b, </w:t>
      </w:r>
      <w:proofErr w:type="spellStart"/>
      <w:r w:rsidRPr="00AC02A2">
        <w:rPr>
          <w:rFonts w:ascii="Comic Sans MS" w:hAnsi="Comic Sans MS"/>
          <w:sz w:val="20"/>
          <w:szCs w:val="20"/>
        </w:rPr>
        <w:t>tel</w:t>
      </w:r>
      <w:proofErr w:type="spellEnd"/>
      <w:r w:rsidRPr="00AC02A2">
        <w:rPr>
          <w:rFonts w:ascii="Comic Sans MS" w:hAnsi="Comic Sans MS"/>
          <w:sz w:val="20"/>
          <w:szCs w:val="20"/>
        </w:rPr>
        <w:t xml:space="preserve"> 0707-311245.</w:t>
      </w:r>
    </w:p>
    <w:p w14:paraId="0CE008F1" w14:textId="77777777" w:rsidR="00353B83" w:rsidRDefault="00353B83">
      <w:pPr>
        <w:suppressAutoHyphens w:val="0"/>
        <w:rPr>
          <w:rFonts w:ascii="Comic Sans MS" w:hAnsi="Comic Sans MS"/>
          <w:sz w:val="20"/>
          <w:szCs w:val="20"/>
        </w:rPr>
      </w:pPr>
      <w:r>
        <w:rPr>
          <w:rFonts w:ascii="Comic Sans MS" w:hAnsi="Comic Sans MS"/>
          <w:sz w:val="20"/>
          <w:szCs w:val="20"/>
        </w:rPr>
        <w:br w:type="page"/>
      </w:r>
    </w:p>
    <w:p w14:paraId="642BF49B" w14:textId="69597B7D" w:rsidR="00FD35B2" w:rsidRPr="00BF55D1" w:rsidRDefault="00FD35B2" w:rsidP="00665E2C">
      <w:pPr>
        <w:pStyle w:val="Rubrik1"/>
        <w:rPr>
          <w:rFonts w:ascii="Comic Sans MS" w:hAnsi="Comic Sans MS"/>
        </w:rPr>
      </w:pPr>
      <w:bookmarkStart w:id="5" w:name="_Toc483341435"/>
      <w:r w:rsidRPr="00BF55D1">
        <w:rPr>
          <w:rFonts w:ascii="Comic Sans MS" w:hAnsi="Comic Sans MS"/>
        </w:rPr>
        <w:lastRenderedPageBreak/>
        <w:t>Ordningsregler</w:t>
      </w:r>
      <w:bookmarkEnd w:id="5"/>
    </w:p>
    <w:p w14:paraId="24354EC7" w14:textId="6BA1AD68" w:rsidR="003A479C" w:rsidRDefault="00F96A19" w:rsidP="00F11B08">
      <w:pPr>
        <w:pStyle w:val="Rubrik2"/>
        <w:spacing w:before="0" w:after="120"/>
        <w:rPr>
          <w:rFonts w:ascii="Comic Sans MS" w:hAnsi="Comic Sans MS"/>
          <w:b/>
          <w:sz w:val="28"/>
          <w:szCs w:val="28"/>
        </w:rPr>
      </w:pPr>
      <w:bookmarkStart w:id="6" w:name="_Toc483341436"/>
      <w:r>
        <w:rPr>
          <w:rFonts w:ascii="Comic Sans MS" w:hAnsi="Comic Sans MS"/>
          <w:b/>
          <w:sz w:val="28"/>
          <w:szCs w:val="28"/>
        </w:rPr>
        <w:t>L</w:t>
      </w:r>
      <w:r w:rsidR="009201BC" w:rsidRPr="006A34F5">
        <w:rPr>
          <w:rFonts w:ascii="Comic Sans MS" w:hAnsi="Comic Sans MS"/>
          <w:b/>
          <w:sz w:val="28"/>
          <w:szCs w:val="28"/>
        </w:rPr>
        <w:t>jud</w:t>
      </w:r>
      <w:bookmarkEnd w:id="6"/>
    </w:p>
    <w:p w14:paraId="68BE696D" w14:textId="711C534F" w:rsidR="00353B83" w:rsidRPr="003B67DF" w:rsidRDefault="00E87A86" w:rsidP="003B67DF">
      <w:pPr>
        <w:tabs>
          <w:tab w:val="left" w:pos="1304"/>
          <w:tab w:val="left" w:pos="2608"/>
          <w:tab w:val="left" w:pos="3912"/>
          <w:tab w:val="left" w:pos="5216"/>
          <w:tab w:val="left" w:pos="6520"/>
          <w:tab w:val="left" w:pos="7824"/>
          <w:tab w:val="left" w:pos="9128"/>
        </w:tabs>
        <w:spacing w:after="120"/>
        <w:rPr>
          <w:b/>
        </w:rPr>
      </w:pPr>
      <w:r>
        <w:rPr>
          <w:rFonts w:ascii="Comic Sans MS" w:hAnsi="Comic Sans MS"/>
          <w:sz w:val="20"/>
          <w:szCs w:val="20"/>
        </w:rPr>
        <w:t xml:space="preserve">Enligt stadgarna § </w:t>
      </w:r>
      <w:r w:rsidR="00353B83">
        <w:rPr>
          <w:rFonts w:ascii="Comic Sans MS" w:hAnsi="Comic Sans MS"/>
          <w:sz w:val="20"/>
          <w:szCs w:val="20"/>
        </w:rPr>
        <w:t xml:space="preserve">8 samt bostadsrättslagen ska man </w:t>
      </w:r>
      <w:proofErr w:type="gramStart"/>
      <w:r w:rsidR="00353B83">
        <w:rPr>
          <w:rFonts w:ascii="Comic Sans MS" w:hAnsi="Comic Sans MS"/>
          <w:sz w:val="20"/>
          <w:szCs w:val="20"/>
        </w:rPr>
        <w:t>tillse</w:t>
      </w:r>
      <w:proofErr w:type="gramEnd"/>
      <w:r w:rsidR="00353B83">
        <w:rPr>
          <w:rFonts w:ascii="Comic Sans MS" w:hAnsi="Comic Sans MS"/>
          <w:sz w:val="20"/>
          <w:szCs w:val="20"/>
        </w:rPr>
        <w:t xml:space="preserve"> att de som bor i omgivningen inte utsätts för störningar i sådan grad att de kan vara skadliga eller annars försämra bostadsmiljön att det skäligen inte bör tålas.</w:t>
      </w:r>
    </w:p>
    <w:p w14:paraId="26DA55DD" w14:textId="2C2040CF" w:rsidR="006D2F5A" w:rsidRDefault="00353B83" w:rsidP="006D2F5A">
      <w:pPr>
        <w:tabs>
          <w:tab w:val="left" w:pos="1304"/>
          <w:tab w:val="left" w:pos="2608"/>
          <w:tab w:val="left" w:pos="3912"/>
          <w:tab w:val="left" w:pos="5216"/>
          <w:tab w:val="left" w:pos="6520"/>
          <w:tab w:val="left" w:pos="7824"/>
          <w:tab w:val="left" w:pos="9128"/>
        </w:tabs>
        <w:rPr>
          <w:rFonts w:ascii="Comic Sans MS" w:hAnsi="Comic Sans MS"/>
          <w:sz w:val="20"/>
          <w:szCs w:val="20"/>
        </w:rPr>
      </w:pPr>
      <w:r>
        <w:rPr>
          <w:rFonts w:ascii="Comic Sans MS" w:hAnsi="Comic Sans MS"/>
          <w:sz w:val="20"/>
          <w:szCs w:val="20"/>
        </w:rPr>
        <w:t xml:space="preserve">Av hänsyn till grannar är det inte lämpligt att köra tvättmaskin, renovera och dylikt mellan </w:t>
      </w:r>
      <w:proofErr w:type="spellStart"/>
      <w:r>
        <w:rPr>
          <w:rFonts w:ascii="Comic Sans MS" w:hAnsi="Comic Sans MS"/>
          <w:sz w:val="20"/>
          <w:szCs w:val="20"/>
        </w:rPr>
        <w:t>kl</w:t>
      </w:r>
      <w:proofErr w:type="spellEnd"/>
      <w:r>
        <w:rPr>
          <w:rFonts w:ascii="Comic Sans MS" w:hAnsi="Comic Sans MS"/>
          <w:sz w:val="20"/>
          <w:szCs w:val="20"/>
        </w:rPr>
        <w:t xml:space="preserve"> 21 på kvällen och </w:t>
      </w:r>
      <w:proofErr w:type="spellStart"/>
      <w:r>
        <w:rPr>
          <w:rFonts w:ascii="Comic Sans MS" w:hAnsi="Comic Sans MS"/>
          <w:sz w:val="20"/>
          <w:szCs w:val="20"/>
        </w:rPr>
        <w:t>kl</w:t>
      </w:r>
      <w:proofErr w:type="spellEnd"/>
      <w:r>
        <w:rPr>
          <w:rFonts w:ascii="Comic Sans MS" w:hAnsi="Comic Sans MS"/>
          <w:sz w:val="20"/>
          <w:szCs w:val="20"/>
        </w:rPr>
        <w:t xml:space="preserve"> 7 på vardagsmorgon/</w:t>
      </w:r>
      <w:proofErr w:type="spellStart"/>
      <w:r>
        <w:rPr>
          <w:rFonts w:ascii="Comic Sans MS" w:hAnsi="Comic Sans MS"/>
          <w:sz w:val="20"/>
          <w:szCs w:val="20"/>
        </w:rPr>
        <w:t>kl</w:t>
      </w:r>
      <w:proofErr w:type="spellEnd"/>
      <w:r>
        <w:rPr>
          <w:rFonts w:ascii="Comic Sans MS" w:hAnsi="Comic Sans MS"/>
          <w:sz w:val="20"/>
          <w:szCs w:val="20"/>
        </w:rPr>
        <w:t xml:space="preserve"> 10 på helgmorgon.</w:t>
      </w:r>
      <w:r w:rsidR="00C564CF">
        <w:rPr>
          <w:rFonts w:ascii="Comic Sans MS" w:hAnsi="Comic Sans MS"/>
          <w:sz w:val="20"/>
          <w:szCs w:val="20"/>
        </w:rPr>
        <w:t xml:space="preserve"> </w:t>
      </w:r>
      <w:r w:rsidR="00F96A19">
        <w:rPr>
          <w:rFonts w:ascii="Comic Sans MS" w:hAnsi="Comic Sans MS"/>
          <w:sz w:val="20"/>
          <w:szCs w:val="20"/>
        </w:rPr>
        <w:t xml:space="preserve">Störande ljud i form av </w:t>
      </w:r>
      <w:r w:rsidRPr="00353B83">
        <w:rPr>
          <w:rFonts w:ascii="Comic Sans MS" w:hAnsi="Comic Sans MS"/>
          <w:sz w:val="20"/>
          <w:szCs w:val="20"/>
        </w:rPr>
        <w:t xml:space="preserve">skrik, rop, musik </w:t>
      </w:r>
      <w:r w:rsidR="00C564CF">
        <w:rPr>
          <w:rFonts w:ascii="Comic Sans MS" w:hAnsi="Comic Sans MS"/>
          <w:sz w:val="20"/>
          <w:szCs w:val="20"/>
        </w:rPr>
        <w:t>eller</w:t>
      </w:r>
      <w:r w:rsidR="00F96A19">
        <w:rPr>
          <w:rFonts w:ascii="Comic Sans MS" w:hAnsi="Comic Sans MS"/>
          <w:sz w:val="20"/>
          <w:szCs w:val="20"/>
        </w:rPr>
        <w:t xml:space="preserve"> annan hög ljudnivå i lägenheten, trapphuset eller utanför huset är normalt sett inte tillåtet</w:t>
      </w:r>
      <w:r w:rsidR="00044629">
        <w:rPr>
          <w:rFonts w:ascii="Comic Sans MS" w:hAnsi="Comic Sans MS"/>
          <w:sz w:val="20"/>
          <w:szCs w:val="20"/>
        </w:rPr>
        <w:t xml:space="preserve"> under några tider på dygnet</w:t>
      </w:r>
      <w:r w:rsidR="00F96A19">
        <w:rPr>
          <w:rFonts w:ascii="Comic Sans MS" w:hAnsi="Comic Sans MS"/>
          <w:sz w:val="20"/>
          <w:szCs w:val="20"/>
        </w:rPr>
        <w:t>.</w:t>
      </w:r>
      <w:r w:rsidR="00044629">
        <w:rPr>
          <w:rFonts w:ascii="Comic Sans MS" w:hAnsi="Comic Sans MS"/>
          <w:sz w:val="20"/>
          <w:szCs w:val="20"/>
        </w:rPr>
        <w:t xml:space="preserve"> </w:t>
      </w:r>
      <w:r w:rsidR="006D2F5A" w:rsidRPr="007A1E12">
        <w:rPr>
          <w:rFonts w:ascii="Comic Sans MS" w:hAnsi="Comic Sans MS"/>
          <w:sz w:val="20"/>
          <w:szCs w:val="20"/>
        </w:rPr>
        <w:t xml:space="preserve">Informera </w:t>
      </w:r>
      <w:r w:rsidR="006D2F5A">
        <w:rPr>
          <w:rFonts w:ascii="Comic Sans MS" w:hAnsi="Comic Sans MS"/>
          <w:sz w:val="20"/>
          <w:szCs w:val="20"/>
        </w:rPr>
        <w:t xml:space="preserve">gärna </w:t>
      </w:r>
      <w:r w:rsidR="006D2F5A" w:rsidRPr="007A1E12">
        <w:rPr>
          <w:rFonts w:ascii="Comic Sans MS" w:hAnsi="Comic Sans MS"/>
          <w:sz w:val="20"/>
          <w:szCs w:val="20"/>
        </w:rPr>
        <w:t xml:space="preserve">era grannar i förväg om ni ska ha fest, renovera etc. </w:t>
      </w:r>
      <w:r w:rsidR="00F96A19">
        <w:rPr>
          <w:rFonts w:ascii="Comic Sans MS" w:hAnsi="Comic Sans MS"/>
          <w:sz w:val="20"/>
          <w:szCs w:val="20"/>
        </w:rPr>
        <w:t>som kan göra att ljudnivån avviker från det normala.</w:t>
      </w:r>
    </w:p>
    <w:p w14:paraId="5CB32386" w14:textId="77777777" w:rsidR="009A35BD" w:rsidRPr="0053414D" w:rsidRDefault="009A35BD" w:rsidP="00F11B08">
      <w:pPr>
        <w:pStyle w:val="Rubrik2"/>
        <w:spacing w:before="0" w:after="120"/>
        <w:rPr>
          <w:rFonts w:ascii="Comic Sans MS" w:hAnsi="Comic Sans MS"/>
          <w:b/>
          <w:sz w:val="20"/>
          <w:szCs w:val="20"/>
        </w:rPr>
      </w:pPr>
    </w:p>
    <w:p w14:paraId="317CDD34" w14:textId="77777777" w:rsidR="00FD35B2" w:rsidRPr="007A1E12" w:rsidRDefault="00FD35B2" w:rsidP="00F11B08">
      <w:pPr>
        <w:pStyle w:val="Rubrik2"/>
        <w:spacing w:before="0" w:after="120"/>
        <w:rPr>
          <w:rFonts w:ascii="Comic Sans MS" w:hAnsi="Comic Sans MS"/>
          <w:b/>
          <w:sz w:val="28"/>
          <w:szCs w:val="28"/>
        </w:rPr>
      </w:pPr>
      <w:bookmarkStart w:id="7" w:name="_Toc483341437"/>
      <w:r w:rsidRPr="007A1E12">
        <w:rPr>
          <w:rFonts w:ascii="Comic Sans MS" w:hAnsi="Comic Sans MS"/>
          <w:b/>
          <w:sz w:val="28"/>
          <w:szCs w:val="28"/>
        </w:rPr>
        <w:t>Trapphusen</w:t>
      </w:r>
      <w:bookmarkEnd w:id="7"/>
    </w:p>
    <w:p w14:paraId="220525AF" w14:textId="4438BADA" w:rsidR="001B11C6" w:rsidRPr="003B67DF" w:rsidRDefault="001B11C6" w:rsidP="003B67DF">
      <w:pPr>
        <w:tabs>
          <w:tab w:val="left" w:pos="1304"/>
          <w:tab w:val="left" w:pos="2608"/>
          <w:tab w:val="left" w:pos="3912"/>
          <w:tab w:val="left" w:pos="5216"/>
          <w:tab w:val="left" w:pos="6520"/>
          <w:tab w:val="left" w:pos="7824"/>
          <w:tab w:val="left" w:pos="9128"/>
        </w:tabs>
        <w:spacing w:after="120"/>
        <w:rPr>
          <w:rFonts w:ascii="Comic Sans MS" w:hAnsi="Comic Sans MS"/>
          <w:sz w:val="20"/>
          <w:szCs w:val="20"/>
        </w:rPr>
      </w:pPr>
      <w:r w:rsidRPr="001B11C6">
        <w:rPr>
          <w:rFonts w:ascii="Comic Sans MS" w:hAnsi="Comic Sans MS"/>
          <w:sz w:val="20"/>
          <w:szCs w:val="20"/>
        </w:rPr>
        <w:t xml:space="preserve">Trapphusen skall vara helt fria från barnvagnar, rollatorer, cyklar och annat gods då dessa även är Er utrymningsväg samt räddningstjänstens och ambulanspersonals insatsväg. </w:t>
      </w:r>
      <w:r w:rsidR="00FD35B2" w:rsidRPr="007A1E12">
        <w:rPr>
          <w:rFonts w:ascii="Comic Sans MS" w:hAnsi="Comic Sans MS"/>
          <w:sz w:val="20"/>
          <w:szCs w:val="20"/>
        </w:rPr>
        <w:t xml:space="preserve">I entréerna </w:t>
      </w:r>
      <w:r w:rsidR="009A35BD">
        <w:rPr>
          <w:rFonts w:ascii="Comic Sans MS" w:hAnsi="Comic Sans MS"/>
          <w:sz w:val="20"/>
          <w:szCs w:val="20"/>
        </w:rPr>
        <w:t>och plat</w:t>
      </w:r>
      <w:r w:rsidR="009A35BD" w:rsidRPr="007A1E12">
        <w:rPr>
          <w:rFonts w:ascii="Comic Sans MS" w:hAnsi="Comic Sans MS"/>
          <w:sz w:val="20"/>
          <w:szCs w:val="20"/>
        </w:rPr>
        <w:t>åer</w:t>
      </w:r>
      <w:r w:rsidR="009A35BD">
        <w:rPr>
          <w:rFonts w:ascii="Comic Sans MS" w:hAnsi="Comic Sans MS"/>
          <w:sz w:val="20"/>
          <w:szCs w:val="20"/>
        </w:rPr>
        <w:t>na p</w:t>
      </w:r>
      <w:r w:rsidR="009A35BD" w:rsidRPr="007A1E12">
        <w:rPr>
          <w:rFonts w:ascii="Comic Sans MS" w:hAnsi="Comic Sans MS"/>
          <w:sz w:val="20"/>
          <w:szCs w:val="20"/>
        </w:rPr>
        <w:t>å</w:t>
      </w:r>
      <w:r w:rsidR="009A35BD">
        <w:rPr>
          <w:rFonts w:ascii="Comic Sans MS" w:hAnsi="Comic Sans MS"/>
          <w:sz w:val="20"/>
          <w:szCs w:val="20"/>
        </w:rPr>
        <w:t xml:space="preserve"> </w:t>
      </w:r>
      <w:r w:rsidR="009A35BD" w:rsidRPr="007A1E12">
        <w:rPr>
          <w:rFonts w:ascii="Comic Sans MS" w:hAnsi="Comic Sans MS"/>
          <w:sz w:val="20"/>
          <w:szCs w:val="20"/>
        </w:rPr>
        <w:t xml:space="preserve">varje våningsplan </w:t>
      </w:r>
      <w:r w:rsidR="00FD35B2" w:rsidRPr="007A1E12">
        <w:rPr>
          <w:rFonts w:ascii="Comic Sans MS" w:hAnsi="Comic Sans MS"/>
          <w:sz w:val="20"/>
          <w:szCs w:val="20"/>
        </w:rPr>
        <w:t xml:space="preserve">får </w:t>
      </w:r>
      <w:r w:rsidR="009A35BD">
        <w:rPr>
          <w:rFonts w:ascii="Comic Sans MS" w:hAnsi="Comic Sans MS"/>
          <w:sz w:val="20"/>
          <w:szCs w:val="20"/>
        </w:rPr>
        <w:t>därf</w:t>
      </w:r>
      <w:r w:rsidR="009A35BD" w:rsidRPr="007A1E12">
        <w:rPr>
          <w:rFonts w:ascii="Comic Sans MS" w:hAnsi="Comic Sans MS"/>
          <w:sz w:val="20"/>
          <w:szCs w:val="20"/>
        </w:rPr>
        <w:t>ö</w:t>
      </w:r>
      <w:r w:rsidR="009A35BD">
        <w:rPr>
          <w:rFonts w:ascii="Comic Sans MS" w:hAnsi="Comic Sans MS"/>
          <w:sz w:val="20"/>
          <w:szCs w:val="20"/>
        </w:rPr>
        <w:t xml:space="preserve">r </w:t>
      </w:r>
      <w:r w:rsidR="00FD35B2" w:rsidRPr="007A1E12">
        <w:rPr>
          <w:rFonts w:ascii="Comic Sans MS" w:hAnsi="Comic Sans MS"/>
          <w:sz w:val="20"/>
          <w:szCs w:val="20"/>
        </w:rPr>
        <w:t xml:space="preserve">inget </w:t>
      </w:r>
      <w:r w:rsidR="005843CE">
        <w:rPr>
          <w:rFonts w:ascii="Comic Sans MS" w:hAnsi="Comic Sans MS"/>
          <w:sz w:val="20"/>
          <w:szCs w:val="20"/>
        </w:rPr>
        <w:t>ställas</w:t>
      </w:r>
      <w:r w:rsidR="00650DE4">
        <w:rPr>
          <w:rFonts w:ascii="Comic Sans MS" w:hAnsi="Comic Sans MS"/>
          <w:sz w:val="20"/>
          <w:szCs w:val="20"/>
        </w:rPr>
        <w:t xml:space="preserve">. </w:t>
      </w:r>
      <w:r w:rsidRPr="001B11C6">
        <w:rPr>
          <w:rFonts w:ascii="Comic Sans MS" w:hAnsi="Comic Sans MS"/>
          <w:sz w:val="20"/>
          <w:szCs w:val="20"/>
        </w:rPr>
        <w:t>Eftersom en dörrmatta anses som brännbart material och dessutom hindrar städningen får man heller inte ha en sådan utanför lägenhetsdörren.</w:t>
      </w:r>
    </w:p>
    <w:p w14:paraId="7D05D567" w14:textId="0F5FDAF5" w:rsidR="003465B7" w:rsidRDefault="007B0780" w:rsidP="003B29B3">
      <w:pPr>
        <w:rPr>
          <w:rFonts w:ascii="Comic Sans MS" w:hAnsi="Comic Sans MS"/>
          <w:sz w:val="20"/>
          <w:szCs w:val="20"/>
        </w:rPr>
      </w:pPr>
      <w:r>
        <w:rPr>
          <w:rFonts w:ascii="Comic Sans MS" w:hAnsi="Comic Sans MS"/>
          <w:sz w:val="20"/>
          <w:szCs w:val="20"/>
        </w:rPr>
        <w:t>Av brandskyddssk</w:t>
      </w:r>
      <w:r w:rsidR="00E56763">
        <w:rPr>
          <w:rFonts w:ascii="Comic Sans MS" w:hAnsi="Comic Sans MS"/>
          <w:sz w:val="20"/>
          <w:szCs w:val="20"/>
        </w:rPr>
        <w:t xml:space="preserve">äl </w:t>
      </w:r>
      <w:r w:rsidR="003465B7" w:rsidRPr="00E3610F">
        <w:rPr>
          <w:rFonts w:ascii="Comic Sans MS" w:hAnsi="Comic Sans MS"/>
          <w:sz w:val="20"/>
          <w:szCs w:val="20"/>
        </w:rPr>
        <w:t xml:space="preserve">är </w:t>
      </w:r>
      <w:r w:rsidR="00E56763">
        <w:rPr>
          <w:rFonts w:ascii="Comic Sans MS" w:hAnsi="Comic Sans MS"/>
          <w:sz w:val="20"/>
          <w:szCs w:val="20"/>
        </w:rPr>
        <w:t xml:space="preserve">det </w:t>
      </w:r>
      <w:r w:rsidR="003465B7" w:rsidRPr="00E3610F">
        <w:rPr>
          <w:rFonts w:ascii="Comic Sans MS" w:hAnsi="Comic Sans MS"/>
          <w:sz w:val="20"/>
          <w:szCs w:val="20"/>
        </w:rPr>
        <w:t>inte t</w:t>
      </w:r>
      <w:r w:rsidR="003B29B3">
        <w:rPr>
          <w:rFonts w:ascii="Comic Sans MS" w:hAnsi="Comic Sans MS"/>
          <w:sz w:val="20"/>
          <w:szCs w:val="20"/>
        </w:rPr>
        <w:t xml:space="preserve">illåtet att röka i </w:t>
      </w:r>
      <w:r w:rsidR="003465B7" w:rsidRPr="00E3610F">
        <w:rPr>
          <w:rFonts w:ascii="Comic Sans MS" w:hAnsi="Comic Sans MS"/>
          <w:sz w:val="20"/>
          <w:szCs w:val="20"/>
        </w:rPr>
        <w:t>ge</w:t>
      </w:r>
      <w:r w:rsidR="005843CE">
        <w:rPr>
          <w:rFonts w:ascii="Comic Sans MS" w:hAnsi="Comic Sans MS"/>
          <w:sz w:val="20"/>
          <w:szCs w:val="20"/>
        </w:rPr>
        <w:t xml:space="preserve">mensamma utrymmen såsom entréer och trapphus. </w:t>
      </w:r>
    </w:p>
    <w:p w14:paraId="021830AC" w14:textId="77777777" w:rsidR="00A94B51" w:rsidRPr="0053414D" w:rsidRDefault="00A94B51" w:rsidP="00A94B51">
      <w:pPr>
        <w:pStyle w:val="Rubrik2"/>
        <w:spacing w:before="0" w:after="120"/>
        <w:rPr>
          <w:rFonts w:ascii="Comic Sans MS" w:hAnsi="Comic Sans MS"/>
          <w:b/>
          <w:sz w:val="20"/>
          <w:szCs w:val="20"/>
        </w:rPr>
      </w:pPr>
    </w:p>
    <w:p w14:paraId="0BA4E3C4" w14:textId="66BDA627" w:rsidR="00A94B51" w:rsidRPr="00044629" w:rsidRDefault="00A94B51" w:rsidP="00044629">
      <w:pPr>
        <w:pStyle w:val="Rubrik2"/>
        <w:spacing w:before="0" w:after="120"/>
        <w:rPr>
          <w:rFonts w:ascii="Comic Sans MS" w:hAnsi="Comic Sans MS"/>
          <w:b/>
          <w:sz w:val="28"/>
          <w:szCs w:val="28"/>
        </w:rPr>
      </w:pPr>
      <w:bookmarkStart w:id="8" w:name="_Toc483341438"/>
      <w:r>
        <w:rPr>
          <w:rFonts w:ascii="Comic Sans MS" w:hAnsi="Comic Sans MS"/>
          <w:b/>
          <w:sz w:val="28"/>
          <w:szCs w:val="28"/>
        </w:rPr>
        <w:t>Grillning</w:t>
      </w:r>
      <w:bookmarkEnd w:id="8"/>
    </w:p>
    <w:p w14:paraId="0EF6D972" w14:textId="77777777" w:rsidR="00A94B51" w:rsidRPr="00A94B51" w:rsidRDefault="00A94B51" w:rsidP="00A94B51">
      <w:pPr>
        <w:rPr>
          <w:rFonts w:ascii="Comic Sans MS" w:hAnsi="Comic Sans MS"/>
          <w:sz w:val="20"/>
          <w:szCs w:val="20"/>
        </w:rPr>
      </w:pPr>
      <w:r w:rsidRPr="00A94B51">
        <w:rPr>
          <w:rFonts w:ascii="Comic Sans MS" w:hAnsi="Comic Sans MS"/>
          <w:sz w:val="20"/>
          <w:szCs w:val="20"/>
        </w:rPr>
        <w:t>Det finns möjlighet att grilla på det gemensamma trädgårdsområdet bakom hus 2 och 4, samt på egen uteplats så länge det inte är leder till olägenhet för grannarna.</w:t>
      </w:r>
    </w:p>
    <w:p w14:paraId="5E02E48F" w14:textId="335C877C" w:rsidR="00611EAB" w:rsidRDefault="00A94B51" w:rsidP="00C564CF">
      <w:pPr>
        <w:rPr>
          <w:rFonts w:ascii="Comic Sans MS" w:hAnsi="Comic Sans MS"/>
          <w:sz w:val="20"/>
          <w:szCs w:val="20"/>
        </w:rPr>
      </w:pPr>
      <w:r w:rsidRPr="00A94B51">
        <w:rPr>
          <w:rFonts w:ascii="Comic Sans MS" w:hAnsi="Comic Sans MS"/>
          <w:sz w:val="20"/>
          <w:szCs w:val="20"/>
        </w:rPr>
        <w:t xml:space="preserve">Av brandskyddsskäl är det inte tillåtet att grilla på balkonger med annat än </w:t>
      </w:r>
      <w:proofErr w:type="spellStart"/>
      <w:r w:rsidRPr="00A94B51">
        <w:rPr>
          <w:rFonts w:ascii="Comic Sans MS" w:hAnsi="Comic Sans MS"/>
          <w:sz w:val="20"/>
          <w:szCs w:val="20"/>
        </w:rPr>
        <w:t>elgrill</w:t>
      </w:r>
      <w:proofErr w:type="spellEnd"/>
      <w:r w:rsidRPr="00A94B51">
        <w:rPr>
          <w:rFonts w:ascii="Comic Sans MS" w:hAnsi="Comic Sans MS"/>
          <w:sz w:val="20"/>
          <w:szCs w:val="20"/>
        </w:rPr>
        <w:t>.</w:t>
      </w:r>
    </w:p>
    <w:p w14:paraId="7FC677B6" w14:textId="77777777" w:rsidR="00C564CF" w:rsidRDefault="00C564CF" w:rsidP="00C564CF">
      <w:pPr>
        <w:rPr>
          <w:rFonts w:ascii="Comic Sans MS" w:eastAsia="Times New Roman" w:hAnsi="Comic Sans MS"/>
          <w:b/>
          <w:bCs/>
          <w:kern w:val="32"/>
          <w:sz w:val="32"/>
          <w:szCs w:val="32"/>
        </w:rPr>
      </w:pPr>
    </w:p>
    <w:p w14:paraId="607D4B55" w14:textId="0C1A0A1E" w:rsidR="001B11C6" w:rsidRPr="00156D74" w:rsidRDefault="001B11C6" w:rsidP="001B11C6">
      <w:pPr>
        <w:pStyle w:val="Rubrik1"/>
        <w:rPr>
          <w:rFonts w:ascii="Comic Sans MS" w:hAnsi="Comic Sans MS"/>
        </w:rPr>
      </w:pPr>
      <w:bookmarkStart w:id="9" w:name="_Toc483341439"/>
      <w:r w:rsidRPr="00156D74">
        <w:rPr>
          <w:rFonts w:ascii="Comic Sans MS" w:hAnsi="Comic Sans MS"/>
        </w:rPr>
        <w:t>Renovering/Ombyggnation</w:t>
      </w:r>
      <w:bookmarkEnd w:id="9"/>
    </w:p>
    <w:p w14:paraId="41BFE262" w14:textId="77777777" w:rsidR="001B11C6" w:rsidRPr="003B29B3" w:rsidRDefault="001B11C6" w:rsidP="001B11C6">
      <w:pPr>
        <w:tabs>
          <w:tab w:val="left" w:pos="1304"/>
          <w:tab w:val="left" w:pos="2608"/>
          <w:tab w:val="left" w:pos="3912"/>
          <w:tab w:val="left" w:pos="5216"/>
          <w:tab w:val="left" w:pos="6520"/>
          <w:tab w:val="left" w:pos="7824"/>
          <w:tab w:val="left" w:pos="9128"/>
        </w:tabs>
        <w:rPr>
          <w:rFonts w:ascii="Comic Sans MS" w:hAnsi="Comic Sans MS"/>
          <w:sz w:val="20"/>
          <w:szCs w:val="20"/>
        </w:rPr>
      </w:pPr>
      <w:r>
        <w:rPr>
          <w:noProof/>
          <w:sz w:val="32"/>
          <w:lang w:eastAsia="sv-SE"/>
        </w:rPr>
        <mc:AlternateContent>
          <mc:Choice Requires="wpg">
            <w:drawing>
              <wp:anchor distT="57150" distB="57150" distL="57150" distR="57150" simplePos="0" relativeHeight="251666944" behindDoc="0" locked="0" layoutInCell="1" allowOverlap="1" wp14:anchorId="70518BFA" wp14:editId="0373E611">
                <wp:simplePos x="0" y="0"/>
                <wp:positionH relativeFrom="column">
                  <wp:posOffset>-113214</wp:posOffset>
                </wp:positionH>
                <wp:positionV relativeFrom="line">
                  <wp:posOffset>25052</wp:posOffset>
                </wp:positionV>
                <wp:extent cx="753745" cy="624205"/>
                <wp:effectExtent l="0" t="0" r="8255" b="444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624205"/>
                          <a:chOff x="0" y="0"/>
                          <a:chExt cx="1319" cy="1439"/>
                        </a:xfrm>
                      </wpg:grpSpPr>
                      <wps:wsp>
                        <wps:cNvPr id="32" name="Rectangle 18"/>
                        <wps:cNvSpPr>
                          <a:spLocks/>
                        </wps:cNvSpPr>
                        <wps:spPr bwMode="auto">
                          <a:xfrm>
                            <a:off x="0" y="0"/>
                            <a:ext cx="1319" cy="143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941884" w14:textId="77777777" w:rsidR="001B11C6" w:rsidRDefault="001B11C6" w:rsidP="001B11C6">
                              <w:pPr>
                                <w:pStyle w:val="Friform"/>
                                <w:tabs>
                                  <w:tab w:val="left" w:pos="1304"/>
                                </w:tabs>
                                <w:rPr>
                                  <w:rFonts w:ascii="Times New Roman" w:eastAsia="Times New Roman" w:hAnsi="Times New Roman"/>
                                  <w:color w:val="auto"/>
                                  <w:sz w:val="20"/>
                                  <w:lang w:bidi="x-none"/>
                                </w:rPr>
                              </w:pPr>
                            </w:p>
                          </w:txbxContent>
                        </wps:txbx>
                        <wps:bodyPr rot="0" vert="horz" wrap="square" lIns="0" tIns="0" rIns="0" bIns="0" anchor="t" anchorCtr="0" upright="1">
                          <a:noAutofit/>
                        </wps:bodyPr>
                      </wps:wsp>
                      <pic:pic xmlns:pic="http://schemas.openxmlformats.org/drawingml/2006/picture">
                        <pic:nvPicPr>
                          <pic:cNvPr id="33"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9"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70518BFA" id="Group 17" o:spid="_x0000_s1026" style="position:absolute;margin-left:-8.9pt;margin-top:1.95pt;width:59.35pt;height:49.15pt;z-index:251666944;mso-wrap-distance-left:4.5pt;mso-wrap-distance-top:4.5pt;mso-wrap-distance-right:4.5pt;mso-wrap-distance-bottom:4.5pt;mso-position-vertical-relative:line" coordsize="1319,1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">
                <v:rect id="Rectangle 18" o:spid="_x0000_s1027" style="position:absolute;width:1319;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" stroked="f">
                  <v:stroke joinstyle="round"/>
                  <v:path arrowok="t"/>
                  <v:textbox inset="0,0,0,0">
                    <w:txbxContent>
                      <w:p w14:paraId="24941884" w14:textId="77777777" w:rsidR="001B11C6" w:rsidRDefault="001B11C6" w:rsidP="001B11C6">
                        <w:pPr>
                          <w:pStyle w:val="Friform"/>
                          <w:tabs>
                            <w:tab w:val="left" w:pos="1304"/>
                          </w:tabs>
                          <w:rPr>
                            <w:rFonts w:ascii="Times New Roman" w:eastAsia="Times New Roman" w:hAnsi="Times New Roman"/>
                            <w:color w:val="auto"/>
                            <w:sz w:val="20"/>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1319;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">
                  <v:stroke joinstyle="round"/>
                  <v:imagedata r:id="rId13" o:title=""/>
                </v:shape>
                <w10:wrap anchory="line"/>
              </v:group>
            </w:pict>
          </mc:Fallback>
        </mc:AlternateContent>
      </w:r>
      <w:r>
        <w:tab/>
      </w:r>
    </w:p>
    <w:p w14:paraId="6F0019DD" w14:textId="34438798" w:rsidR="001B11C6" w:rsidRPr="003B29B3" w:rsidRDefault="001B11C6" w:rsidP="00C564CF">
      <w:pPr>
        <w:tabs>
          <w:tab w:val="left" w:pos="1304"/>
          <w:tab w:val="left" w:pos="2608"/>
          <w:tab w:val="left" w:pos="3912"/>
          <w:tab w:val="left" w:pos="5216"/>
          <w:tab w:val="left" w:pos="6520"/>
          <w:tab w:val="left" w:pos="7824"/>
          <w:tab w:val="left" w:pos="9128"/>
        </w:tabs>
        <w:rPr>
          <w:rFonts w:ascii="Comic Sans MS" w:hAnsi="Comic Sans MS"/>
          <w:sz w:val="20"/>
          <w:szCs w:val="20"/>
        </w:rPr>
      </w:pPr>
      <w:r w:rsidRPr="003B29B3">
        <w:rPr>
          <w:rFonts w:ascii="Comic Sans MS" w:hAnsi="Comic Sans MS"/>
          <w:sz w:val="20"/>
          <w:szCs w:val="20"/>
        </w:rPr>
        <w:tab/>
      </w:r>
    </w:p>
    <w:p w14:paraId="71ED1A9C" w14:textId="77777777" w:rsidR="001B11C6" w:rsidRPr="003B29B3" w:rsidRDefault="001B11C6" w:rsidP="001B11C6">
      <w:pPr>
        <w:pStyle w:val="Rubrik2"/>
        <w:spacing w:before="0" w:after="120"/>
        <w:rPr>
          <w:rFonts w:ascii="Comic Sans MS" w:hAnsi="Comic Sans MS"/>
          <w:b/>
          <w:sz w:val="20"/>
          <w:szCs w:val="20"/>
        </w:rPr>
      </w:pPr>
    </w:p>
    <w:p w14:paraId="3022BF18" w14:textId="77777777" w:rsidR="001B11C6" w:rsidRPr="00156D74" w:rsidRDefault="001B11C6" w:rsidP="001B11C6">
      <w:pPr>
        <w:pStyle w:val="Rubrik2"/>
        <w:spacing w:before="0" w:after="120"/>
        <w:rPr>
          <w:rFonts w:ascii="Comic Sans MS" w:hAnsi="Comic Sans MS"/>
          <w:b/>
          <w:sz w:val="28"/>
          <w:szCs w:val="28"/>
        </w:rPr>
      </w:pPr>
      <w:bookmarkStart w:id="10" w:name="_Toc483341440"/>
      <w:r w:rsidRPr="00156D74">
        <w:rPr>
          <w:rFonts w:ascii="Comic Sans MS" w:hAnsi="Comic Sans MS"/>
          <w:b/>
          <w:sz w:val="28"/>
          <w:szCs w:val="28"/>
        </w:rPr>
        <w:t>Vad behöver jag tillstånd för?</w:t>
      </w:r>
      <w:bookmarkEnd w:id="10"/>
    </w:p>
    <w:p w14:paraId="4009CF44" w14:textId="77777777" w:rsidR="001B11C6" w:rsidRDefault="001B11C6" w:rsidP="001B11C6">
      <w:pPr>
        <w:tabs>
          <w:tab w:val="left" w:pos="1304"/>
          <w:tab w:val="left" w:pos="2608"/>
          <w:tab w:val="left" w:pos="3912"/>
          <w:tab w:val="left" w:pos="5216"/>
          <w:tab w:val="left" w:pos="6520"/>
          <w:tab w:val="left" w:pos="7824"/>
          <w:tab w:val="left" w:pos="9128"/>
        </w:tabs>
        <w:rPr>
          <w:rFonts w:ascii="Comic Sans MS" w:hAnsi="Comic Sans MS"/>
          <w:sz w:val="20"/>
          <w:szCs w:val="20"/>
        </w:rPr>
      </w:pPr>
      <w:r w:rsidRPr="004F0C28">
        <w:rPr>
          <w:rFonts w:ascii="Comic Sans MS" w:hAnsi="Comic Sans MS"/>
          <w:sz w:val="20"/>
          <w:szCs w:val="20"/>
        </w:rPr>
        <w:t>Kontakta alltid styrelsen innan du påbörjar en renovering om du är osäker</w:t>
      </w:r>
      <w:r>
        <w:rPr>
          <w:rFonts w:ascii="Comic Sans MS" w:hAnsi="Comic Sans MS"/>
          <w:sz w:val="20"/>
          <w:szCs w:val="20"/>
        </w:rPr>
        <w:t>. Läs stadgarna § 7.</w:t>
      </w:r>
    </w:p>
    <w:p w14:paraId="53612B7C" w14:textId="77777777" w:rsidR="001B11C6" w:rsidRPr="003B29B3" w:rsidRDefault="001B11C6" w:rsidP="001B11C6">
      <w:pPr>
        <w:tabs>
          <w:tab w:val="left" w:pos="1304"/>
          <w:tab w:val="left" w:pos="2608"/>
          <w:tab w:val="left" w:pos="3912"/>
          <w:tab w:val="left" w:pos="5216"/>
          <w:tab w:val="left" w:pos="6520"/>
          <w:tab w:val="left" w:pos="7824"/>
          <w:tab w:val="left" w:pos="9128"/>
        </w:tabs>
        <w:rPr>
          <w:rFonts w:ascii="Comic Sans MS" w:hAnsi="Comic Sans MS"/>
          <w:sz w:val="16"/>
          <w:szCs w:val="16"/>
        </w:rPr>
      </w:pPr>
    </w:p>
    <w:p w14:paraId="51CE0E56" w14:textId="77777777" w:rsidR="001B11C6" w:rsidRPr="00156D74" w:rsidRDefault="001B11C6" w:rsidP="001B11C6">
      <w:pPr>
        <w:tabs>
          <w:tab w:val="left" w:pos="1304"/>
          <w:tab w:val="left" w:pos="2608"/>
          <w:tab w:val="left" w:pos="3912"/>
          <w:tab w:val="left" w:pos="5216"/>
          <w:tab w:val="left" w:pos="6520"/>
          <w:tab w:val="left" w:pos="7824"/>
          <w:tab w:val="left" w:pos="9128"/>
        </w:tabs>
        <w:rPr>
          <w:rFonts w:ascii="Comic Sans MS" w:hAnsi="Comic Sans MS"/>
          <w:sz w:val="20"/>
          <w:szCs w:val="20"/>
        </w:rPr>
      </w:pPr>
      <w:r w:rsidRPr="00156D74">
        <w:rPr>
          <w:rFonts w:ascii="Comic Sans MS" w:hAnsi="Comic Sans MS"/>
          <w:sz w:val="20"/>
          <w:szCs w:val="20"/>
        </w:rPr>
        <w:t>Bostadsrättsinnehavaren får inte göra stora förändringar i lägenheten, t ex ombyggnation, utan tillstånd från styrelsen. Detta innefattar exempelvis:</w:t>
      </w:r>
    </w:p>
    <w:p w14:paraId="6908CE5C" w14:textId="77777777" w:rsidR="001B11C6" w:rsidRPr="00156D74" w:rsidRDefault="001B11C6" w:rsidP="001B11C6">
      <w:pPr>
        <w:numPr>
          <w:ilvl w:val="0"/>
          <w:numId w:val="2"/>
        </w:numPr>
        <w:tabs>
          <w:tab w:val="num" w:pos="720"/>
          <w:tab w:val="left" w:pos="1304"/>
          <w:tab w:val="left" w:pos="2608"/>
          <w:tab w:val="left" w:pos="3912"/>
          <w:tab w:val="left" w:pos="5216"/>
          <w:tab w:val="left" w:pos="6520"/>
          <w:tab w:val="left" w:pos="7824"/>
          <w:tab w:val="left" w:pos="9128"/>
        </w:tabs>
        <w:ind w:left="720" w:hanging="360"/>
        <w:rPr>
          <w:rFonts w:ascii="Comic Sans MS" w:hAnsi="Comic Sans MS"/>
          <w:sz w:val="20"/>
          <w:szCs w:val="20"/>
        </w:rPr>
      </w:pPr>
      <w:r w:rsidRPr="00156D74">
        <w:rPr>
          <w:rFonts w:ascii="Comic Sans MS" w:hAnsi="Comic Sans MS"/>
          <w:sz w:val="20"/>
          <w:szCs w:val="20"/>
        </w:rPr>
        <w:t>Ändring av befintliga ledningar för avlopp, värme eller vatten</w:t>
      </w:r>
    </w:p>
    <w:p w14:paraId="11E18674" w14:textId="77777777" w:rsidR="001B11C6" w:rsidRPr="00156D74" w:rsidRDefault="001B11C6" w:rsidP="001B11C6">
      <w:pPr>
        <w:numPr>
          <w:ilvl w:val="0"/>
          <w:numId w:val="2"/>
        </w:numPr>
        <w:tabs>
          <w:tab w:val="num" w:pos="720"/>
          <w:tab w:val="left" w:pos="1304"/>
          <w:tab w:val="left" w:pos="2608"/>
          <w:tab w:val="left" w:pos="3912"/>
          <w:tab w:val="left" w:pos="5216"/>
          <w:tab w:val="left" w:pos="6520"/>
          <w:tab w:val="left" w:pos="7824"/>
          <w:tab w:val="left" w:pos="9128"/>
        </w:tabs>
        <w:ind w:left="720" w:hanging="360"/>
        <w:rPr>
          <w:rFonts w:ascii="Comic Sans MS" w:hAnsi="Comic Sans MS"/>
          <w:sz w:val="20"/>
          <w:szCs w:val="20"/>
        </w:rPr>
      </w:pPr>
      <w:r w:rsidRPr="00156D74">
        <w:rPr>
          <w:rFonts w:ascii="Comic Sans MS" w:hAnsi="Comic Sans MS"/>
          <w:sz w:val="20"/>
          <w:szCs w:val="20"/>
        </w:rPr>
        <w:t>Ingrepp i ventilationen</w:t>
      </w:r>
    </w:p>
    <w:p w14:paraId="13EFBA41" w14:textId="77777777" w:rsidR="001B11C6" w:rsidRPr="00156D74" w:rsidRDefault="001B11C6" w:rsidP="001B11C6">
      <w:pPr>
        <w:numPr>
          <w:ilvl w:val="0"/>
          <w:numId w:val="2"/>
        </w:numPr>
        <w:tabs>
          <w:tab w:val="num" w:pos="720"/>
          <w:tab w:val="left" w:pos="1304"/>
          <w:tab w:val="left" w:pos="2608"/>
          <w:tab w:val="left" w:pos="3912"/>
          <w:tab w:val="left" w:pos="5216"/>
          <w:tab w:val="left" w:pos="6520"/>
          <w:tab w:val="left" w:pos="7824"/>
          <w:tab w:val="left" w:pos="9128"/>
        </w:tabs>
        <w:ind w:left="720" w:hanging="360"/>
        <w:rPr>
          <w:rFonts w:ascii="Comic Sans MS" w:hAnsi="Comic Sans MS"/>
          <w:sz w:val="20"/>
          <w:szCs w:val="20"/>
        </w:rPr>
      </w:pPr>
      <w:r w:rsidRPr="00156D74">
        <w:rPr>
          <w:rFonts w:ascii="Comic Sans MS" w:hAnsi="Comic Sans MS"/>
          <w:sz w:val="20"/>
          <w:szCs w:val="20"/>
        </w:rPr>
        <w:t>Ingrepp i bärande konstruktioner</w:t>
      </w:r>
    </w:p>
    <w:p w14:paraId="6EC9063C" w14:textId="77777777" w:rsidR="001B11C6" w:rsidRPr="003B29B3" w:rsidRDefault="001B11C6" w:rsidP="001B11C6">
      <w:pPr>
        <w:tabs>
          <w:tab w:val="left" w:pos="1304"/>
          <w:tab w:val="left" w:pos="2608"/>
          <w:tab w:val="left" w:pos="3912"/>
          <w:tab w:val="left" w:pos="5216"/>
          <w:tab w:val="left" w:pos="6520"/>
          <w:tab w:val="left" w:pos="7824"/>
          <w:tab w:val="left" w:pos="9128"/>
        </w:tabs>
        <w:rPr>
          <w:rFonts w:ascii="Comic Sans MS" w:hAnsi="Comic Sans MS"/>
          <w:sz w:val="16"/>
          <w:szCs w:val="16"/>
        </w:rPr>
      </w:pPr>
    </w:p>
    <w:p w14:paraId="31011599" w14:textId="77777777" w:rsidR="001B11C6" w:rsidRPr="00156D74" w:rsidRDefault="001B11C6" w:rsidP="001B11C6">
      <w:pPr>
        <w:tabs>
          <w:tab w:val="left" w:pos="1304"/>
          <w:tab w:val="left" w:pos="2608"/>
          <w:tab w:val="left" w:pos="3912"/>
          <w:tab w:val="left" w:pos="5216"/>
          <w:tab w:val="left" w:pos="6520"/>
          <w:tab w:val="left" w:pos="7824"/>
          <w:tab w:val="left" w:pos="9128"/>
        </w:tabs>
        <w:rPr>
          <w:rFonts w:ascii="Comic Sans MS" w:hAnsi="Comic Sans MS"/>
          <w:sz w:val="20"/>
          <w:szCs w:val="20"/>
        </w:rPr>
      </w:pPr>
      <w:r w:rsidRPr="00156D74">
        <w:rPr>
          <w:rFonts w:ascii="Comic Sans MS" w:hAnsi="Comic Sans MS"/>
          <w:sz w:val="20"/>
          <w:szCs w:val="20"/>
        </w:rPr>
        <w:t>För mindre ingrepp behövs inte styrelsens godkännande såsom:</w:t>
      </w:r>
    </w:p>
    <w:p w14:paraId="11A65458" w14:textId="77777777" w:rsidR="001B11C6" w:rsidRPr="00156D74" w:rsidRDefault="001B11C6" w:rsidP="001B11C6">
      <w:pPr>
        <w:numPr>
          <w:ilvl w:val="0"/>
          <w:numId w:val="3"/>
        </w:numPr>
        <w:tabs>
          <w:tab w:val="left" w:pos="1304"/>
          <w:tab w:val="left" w:pos="2608"/>
          <w:tab w:val="left" w:pos="3912"/>
          <w:tab w:val="left" w:pos="5216"/>
          <w:tab w:val="left" w:pos="6520"/>
          <w:tab w:val="left" w:pos="7824"/>
          <w:tab w:val="left" w:pos="9128"/>
        </w:tabs>
        <w:ind w:left="720" w:hanging="360"/>
        <w:rPr>
          <w:rFonts w:ascii="Comic Sans MS" w:hAnsi="Comic Sans MS"/>
          <w:sz w:val="20"/>
          <w:szCs w:val="20"/>
        </w:rPr>
      </w:pPr>
      <w:r w:rsidRPr="00156D74">
        <w:rPr>
          <w:rFonts w:ascii="Comic Sans MS" w:hAnsi="Comic Sans MS"/>
          <w:sz w:val="20"/>
          <w:szCs w:val="20"/>
        </w:rPr>
        <w:t>Omtapetsering och målning</w:t>
      </w:r>
    </w:p>
    <w:p w14:paraId="34FE6B91" w14:textId="77777777" w:rsidR="001B11C6" w:rsidRPr="00156D74" w:rsidRDefault="001B11C6" w:rsidP="001B11C6">
      <w:pPr>
        <w:numPr>
          <w:ilvl w:val="0"/>
          <w:numId w:val="3"/>
        </w:numPr>
        <w:tabs>
          <w:tab w:val="left" w:pos="1304"/>
          <w:tab w:val="left" w:pos="2608"/>
          <w:tab w:val="left" w:pos="3912"/>
          <w:tab w:val="left" w:pos="5216"/>
          <w:tab w:val="left" w:pos="6520"/>
          <w:tab w:val="left" w:pos="7824"/>
          <w:tab w:val="left" w:pos="9128"/>
        </w:tabs>
        <w:ind w:left="720" w:hanging="360"/>
        <w:rPr>
          <w:rFonts w:ascii="Comic Sans MS" w:hAnsi="Comic Sans MS"/>
          <w:sz w:val="20"/>
          <w:szCs w:val="20"/>
        </w:rPr>
      </w:pPr>
      <w:r w:rsidRPr="00156D74">
        <w:rPr>
          <w:rFonts w:ascii="Comic Sans MS" w:hAnsi="Comic Sans MS"/>
          <w:sz w:val="20"/>
          <w:szCs w:val="20"/>
        </w:rPr>
        <w:t>Byte av golv (med undantag för badrum som kräver godkännande)</w:t>
      </w:r>
    </w:p>
    <w:p w14:paraId="76838A9E" w14:textId="3B133254" w:rsidR="00690FA5" w:rsidRPr="00C564CF" w:rsidRDefault="00690FA5" w:rsidP="00C564CF">
      <w:pPr>
        <w:pStyle w:val="Rubrik1"/>
        <w:rPr>
          <w:rFonts w:ascii="Comic Sans MS" w:hAnsi="Comic Sans MS"/>
        </w:rPr>
      </w:pPr>
      <w:bookmarkStart w:id="11" w:name="_Toc483341441"/>
      <w:r w:rsidRPr="008D658A">
        <w:rPr>
          <w:rFonts w:ascii="Comic Sans MS" w:hAnsi="Comic Sans MS"/>
        </w:rPr>
        <w:lastRenderedPageBreak/>
        <w:t>Nycklar</w:t>
      </w:r>
      <w:bookmarkEnd w:id="11"/>
    </w:p>
    <w:p w14:paraId="2AC7E25E" w14:textId="2A58B097" w:rsidR="005D488B" w:rsidRDefault="00957B1E" w:rsidP="003B67DF">
      <w:pPr>
        <w:tabs>
          <w:tab w:val="left" w:pos="1304"/>
          <w:tab w:val="left" w:pos="2608"/>
          <w:tab w:val="left" w:pos="3912"/>
          <w:tab w:val="left" w:pos="5216"/>
          <w:tab w:val="left" w:pos="6520"/>
          <w:tab w:val="left" w:pos="7824"/>
          <w:tab w:val="left" w:pos="9128"/>
        </w:tabs>
        <w:spacing w:after="120"/>
        <w:ind w:left="1304"/>
        <w:rPr>
          <w:rFonts w:ascii="Comic Sans MS" w:hAnsi="Comic Sans MS"/>
          <w:sz w:val="20"/>
          <w:szCs w:val="20"/>
        </w:rPr>
      </w:pPr>
      <w:r>
        <w:rPr>
          <w:noProof/>
          <w:lang w:eastAsia="sv-SE"/>
        </w:rPr>
        <w:drawing>
          <wp:anchor distT="0" distB="0" distL="114300" distR="114300" simplePos="0" relativeHeight="251663872" behindDoc="0" locked="0" layoutInCell="1" allowOverlap="1" wp14:anchorId="1076AFE7" wp14:editId="306E5B83">
            <wp:simplePos x="0" y="0"/>
            <wp:positionH relativeFrom="column">
              <wp:posOffset>635</wp:posOffset>
            </wp:positionH>
            <wp:positionV relativeFrom="paragraph">
              <wp:posOffset>107315</wp:posOffset>
            </wp:positionV>
            <wp:extent cx="494420" cy="316523"/>
            <wp:effectExtent l="0" t="0" r="1270" b="7620"/>
            <wp:wrapNone/>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20" cy="31652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840E3" w:rsidRPr="009840E3">
        <w:t xml:space="preserve"> </w:t>
      </w:r>
      <w:r w:rsidR="009840E3" w:rsidRPr="009840E3">
        <w:rPr>
          <w:rFonts w:ascii="Comic Sans MS" w:hAnsi="Comic Sans MS"/>
          <w:sz w:val="20"/>
          <w:szCs w:val="20"/>
        </w:rPr>
        <w:t>Varje lägenhet har ett antal nycklar som går till lägenheten samt entrédörr till det egna huset. Styrelsen har notering om hur många nycklar som har tillverk</w:t>
      </w:r>
      <w:r w:rsidR="009840E3">
        <w:rPr>
          <w:rFonts w:ascii="Comic Sans MS" w:hAnsi="Comic Sans MS"/>
          <w:sz w:val="20"/>
          <w:szCs w:val="20"/>
        </w:rPr>
        <w:t>ats</w:t>
      </w:r>
      <w:r w:rsidR="00690FA5" w:rsidRPr="006478D7">
        <w:rPr>
          <w:rFonts w:ascii="Comic Sans MS" w:hAnsi="Comic Sans MS"/>
          <w:sz w:val="20"/>
          <w:szCs w:val="20"/>
        </w:rPr>
        <w:t>.</w:t>
      </w:r>
      <w:r w:rsidR="00690FA5">
        <w:rPr>
          <w:rFonts w:ascii="Comic Sans MS" w:hAnsi="Comic Sans MS"/>
          <w:sz w:val="20"/>
          <w:szCs w:val="20"/>
        </w:rPr>
        <w:t xml:space="preserve"> </w:t>
      </w:r>
    </w:p>
    <w:p w14:paraId="4CD4343E" w14:textId="677824C1" w:rsidR="005D488B" w:rsidRPr="005D488B" w:rsidRDefault="005D488B" w:rsidP="003B67DF">
      <w:pPr>
        <w:spacing w:after="120"/>
        <w:rPr>
          <w:rFonts w:ascii="Comic Sans MS" w:hAnsi="Comic Sans MS"/>
          <w:sz w:val="20"/>
          <w:szCs w:val="20"/>
        </w:rPr>
      </w:pPr>
      <w:r w:rsidRPr="005D488B">
        <w:rPr>
          <w:rFonts w:ascii="Comic Sans MS" w:hAnsi="Comic Sans MS"/>
          <w:sz w:val="20"/>
          <w:szCs w:val="20"/>
        </w:rPr>
        <w:t xml:space="preserve">Skulle ni behöva fler nycklar till lägenheten ska ni ge någon i styrelsen nyckelnumret. Styrelsens nyckelansvarige skickar sedan en beställning till </w:t>
      </w:r>
      <w:proofErr w:type="spellStart"/>
      <w:r w:rsidRPr="005D488B">
        <w:rPr>
          <w:rFonts w:ascii="Comic Sans MS" w:hAnsi="Comic Sans MS"/>
          <w:sz w:val="20"/>
          <w:szCs w:val="20"/>
        </w:rPr>
        <w:t>SafeTeam</w:t>
      </w:r>
      <w:proofErr w:type="spellEnd"/>
      <w:r w:rsidRPr="005D488B">
        <w:rPr>
          <w:rFonts w:ascii="Comic Sans MS" w:hAnsi="Comic Sans MS"/>
          <w:sz w:val="20"/>
          <w:szCs w:val="20"/>
        </w:rPr>
        <w:t xml:space="preserve"> i Malmö och ni hämtar och betalar för nyckeln/nycklarna. Detta för att nycklarna är kopieringsskyddade.  Lägenhetsnycklarna går även till husets entrédörr, vilket innebär att om en nyckel kommer bort och låscylinder i Din dörr och entrédörren behöver bytas så kommer samtliga kost</w:t>
      </w:r>
      <w:r w:rsidR="003B67DF">
        <w:rPr>
          <w:rFonts w:ascii="Comic Sans MS" w:hAnsi="Comic Sans MS"/>
          <w:sz w:val="20"/>
          <w:szCs w:val="20"/>
        </w:rPr>
        <w:t xml:space="preserve">nader </w:t>
      </w:r>
      <w:proofErr w:type="gramStart"/>
      <w:r w:rsidR="003B67DF">
        <w:rPr>
          <w:rFonts w:ascii="Comic Sans MS" w:hAnsi="Comic Sans MS"/>
          <w:sz w:val="20"/>
          <w:szCs w:val="20"/>
        </w:rPr>
        <w:t>härför</w:t>
      </w:r>
      <w:proofErr w:type="gramEnd"/>
      <w:r w:rsidR="003B67DF">
        <w:rPr>
          <w:rFonts w:ascii="Comic Sans MS" w:hAnsi="Comic Sans MS"/>
          <w:sz w:val="20"/>
          <w:szCs w:val="20"/>
        </w:rPr>
        <w:t xml:space="preserve"> att debiteras Dig.</w:t>
      </w:r>
    </w:p>
    <w:p w14:paraId="0505C362" w14:textId="54C6DAB3" w:rsidR="005D488B" w:rsidRPr="005D488B" w:rsidRDefault="005D488B" w:rsidP="003B67DF">
      <w:pPr>
        <w:spacing w:after="120"/>
        <w:rPr>
          <w:rFonts w:ascii="Comic Sans MS" w:hAnsi="Comic Sans MS"/>
          <w:sz w:val="20"/>
          <w:szCs w:val="20"/>
        </w:rPr>
      </w:pPr>
      <w:r w:rsidRPr="005D488B">
        <w:rPr>
          <w:rFonts w:ascii="Comic Sans MS" w:hAnsi="Comic Sans MS"/>
          <w:sz w:val="20"/>
          <w:szCs w:val="20"/>
        </w:rPr>
        <w:t>Styrelsen har inte någon huvudnyckel till lägenheterna och kan således inte öppna om ni låser er ute. Låssmedjan på Falsterbo</w:t>
      </w:r>
      <w:r w:rsidR="003B67DF">
        <w:rPr>
          <w:rFonts w:ascii="Comic Sans MS" w:hAnsi="Comic Sans MS"/>
          <w:sz w:val="20"/>
          <w:szCs w:val="20"/>
        </w:rPr>
        <w:t xml:space="preserve">vägen i Höllviken har </w:t>
      </w:r>
      <w:proofErr w:type="spellStart"/>
      <w:r w:rsidR="003B67DF">
        <w:rPr>
          <w:rFonts w:ascii="Comic Sans MS" w:hAnsi="Comic Sans MS"/>
          <w:sz w:val="20"/>
          <w:szCs w:val="20"/>
        </w:rPr>
        <w:t>låsjour</w:t>
      </w:r>
      <w:proofErr w:type="spellEnd"/>
      <w:r w:rsidR="003B67DF">
        <w:rPr>
          <w:rFonts w:ascii="Comic Sans MS" w:hAnsi="Comic Sans MS"/>
          <w:sz w:val="20"/>
          <w:szCs w:val="20"/>
        </w:rPr>
        <w:t xml:space="preserve">. </w:t>
      </w:r>
    </w:p>
    <w:p w14:paraId="03AE3359" w14:textId="49AA4013" w:rsidR="00690FA5" w:rsidRDefault="005D488B" w:rsidP="003B67DF">
      <w:pPr>
        <w:spacing w:after="120"/>
        <w:rPr>
          <w:rFonts w:ascii="Comic Sans MS" w:hAnsi="Comic Sans MS"/>
          <w:sz w:val="20"/>
          <w:szCs w:val="20"/>
        </w:rPr>
      </w:pPr>
      <w:r w:rsidRPr="005D488B">
        <w:rPr>
          <w:rFonts w:ascii="Comic Sans MS" w:hAnsi="Comic Sans MS"/>
          <w:sz w:val="20"/>
          <w:szCs w:val="20"/>
        </w:rPr>
        <w:t>Nycklar till övriga utrymmen såsom pannrum har ordinarie ledamöter inom styrelsen samt Lars Hansson för service av pannrum.</w:t>
      </w:r>
    </w:p>
    <w:p w14:paraId="2368EF5F" w14:textId="77777777" w:rsidR="005D488B" w:rsidRDefault="005D488B" w:rsidP="005D488B"/>
    <w:p w14:paraId="4CF497C7" w14:textId="77777777" w:rsidR="00690FA5" w:rsidRPr="00E129FD" w:rsidRDefault="00690FA5" w:rsidP="00690FA5">
      <w:pPr>
        <w:pStyle w:val="Rubrik1"/>
        <w:spacing w:before="0" w:after="120"/>
        <w:rPr>
          <w:rFonts w:ascii="Comic Sans MS" w:hAnsi="Comic Sans MS"/>
        </w:rPr>
      </w:pPr>
      <w:bookmarkStart w:id="12" w:name="_Toc483341442"/>
      <w:r w:rsidRPr="00E129FD">
        <w:rPr>
          <w:rFonts w:ascii="Comic Sans MS" w:hAnsi="Comic Sans MS"/>
        </w:rPr>
        <w:t>Porttelefon</w:t>
      </w:r>
      <w:bookmarkEnd w:id="12"/>
    </w:p>
    <w:p w14:paraId="2B0E2414" w14:textId="5ECF0271" w:rsidR="00C564CF" w:rsidRDefault="00690FA5" w:rsidP="00C564CF">
      <w:pPr>
        <w:rPr>
          <w:rFonts w:ascii="Comic Sans MS" w:hAnsi="Comic Sans MS" w:cs="Arial"/>
          <w:sz w:val="20"/>
          <w:szCs w:val="20"/>
        </w:rPr>
      </w:pPr>
      <w:r w:rsidRPr="00F06524">
        <w:rPr>
          <w:rFonts w:ascii="Comic Sans MS" w:hAnsi="Comic Sans MS"/>
          <w:sz w:val="20"/>
          <w:szCs w:val="20"/>
        </w:rPr>
        <w:t xml:space="preserve">Det finns porttelefoner i flerbostadshusen Appelins väg 2, 4 och 8. </w:t>
      </w:r>
      <w:r w:rsidRPr="00F06524">
        <w:rPr>
          <w:rFonts w:ascii="Comic Sans MS" w:hAnsi="Comic Sans MS" w:cs="Arial"/>
          <w:sz w:val="20"/>
          <w:szCs w:val="20"/>
        </w:rPr>
        <w:t xml:space="preserve">Från porttelefonen kan besökare ringa på Dig, genom att trycka på knappen vid ditt namn, så att Du kan öppna entrédörren med Din telefon på väggen i hallen. Det är av utomordentlig vikt ur säkerhetssynpunkt att Du inte öppnar entrédörren för besökare som inte skall besöka Dig. Även om man säger att man skall besöka annan boende, så skall Du </w:t>
      </w:r>
      <w:r w:rsidR="00027A4D">
        <w:rPr>
          <w:rFonts w:ascii="Comic Sans MS" w:hAnsi="Comic Sans MS" w:cs="Arial"/>
          <w:sz w:val="20"/>
          <w:szCs w:val="20"/>
        </w:rPr>
        <w:t xml:space="preserve">inte </w:t>
      </w:r>
      <w:r w:rsidRPr="00F06524">
        <w:rPr>
          <w:rFonts w:ascii="Comic Sans MS" w:hAnsi="Comic Sans MS" w:cs="Arial"/>
          <w:sz w:val="20"/>
          <w:szCs w:val="20"/>
        </w:rPr>
        <w:t>öppna utan de skall hänvisas till den de ska besöka.</w:t>
      </w:r>
    </w:p>
    <w:p w14:paraId="26F9B00B" w14:textId="77777777" w:rsidR="00C564CF" w:rsidRDefault="00C564CF" w:rsidP="00C564CF"/>
    <w:p w14:paraId="58B70A87" w14:textId="34991CF7" w:rsidR="00C564CF" w:rsidRDefault="00C564CF" w:rsidP="00C564CF">
      <w:pPr>
        <w:pStyle w:val="Rubrik1"/>
        <w:spacing w:before="0" w:after="120"/>
        <w:rPr>
          <w:rFonts w:ascii="Comic Sans MS" w:hAnsi="Comic Sans MS"/>
        </w:rPr>
      </w:pPr>
      <w:bookmarkStart w:id="13" w:name="_Toc483341443"/>
      <w:r>
        <w:rPr>
          <w:rFonts w:ascii="Comic Sans MS" w:hAnsi="Comic Sans MS"/>
        </w:rPr>
        <w:t>Sophantering/källsortering</w:t>
      </w:r>
      <w:bookmarkEnd w:id="13"/>
    </w:p>
    <w:p w14:paraId="0774EF57" w14:textId="23845D14" w:rsidR="00C564CF" w:rsidRDefault="005D488B" w:rsidP="00C564CF">
      <w:pPr>
        <w:spacing w:after="120"/>
        <w:rPr>
          <w:rFonts w:ascii="Comic Sans MS" w:hAnsi="Comic Sans MS" w:cs="Arial"/>
          <w:sz w:val="20"/>
          <w:szCs w:val="20"/>
        </w:rPr>
      </w:pPr>
      <w:r w:rsidRPr="005D488B">
        <w:rPr>
          <w:rFonts w:ascii="Comic Sans MS" w:hAnsi="Comic Sans MS" w:cs="Arial"/>
          <w:sz w:val="20"/>
          <w:szCs w:val="20"/>
        </w:rPr>
        <w:t>Alla är skyldiga att sortera ut matavfall och restavfall. Matavfall skall lämnas i speciella bruna påsar, som sedan läggs i sopkärl med brunt lock. Dessa tunnor finns i de båda soprummen. Påsar till matavfallet finns också i soprummen. Inga andra pappers- eller plastpåsar får användas till matavfallet (inte ens biologiskt nedbrytbara plastpåsar får användas)!  Restavfall skall lämnas väl emballerat och tillslutet och läggs i sopkärl med grönt lock. Ingenting får lämnas utanför sopkärlen. Vad som är matavfall och restavfall framgår av beskrivning nedan.</w:t>
      </w:r>
    </w:p>
    <w:p w14:paraId="4624A32A" w14:textId="4AA129E8" w:rsidR="00C564CF" w:rsidRDefault="005D488B" w:rsidP="00C564CF">
      <w:pPr>
        <w:spacing w:after="120"/>
        <w:rPr>
          <w:rFonts w:ascii="Comic Sans MS" w:hAnsi="Comic Sans MS" w:cs="Arial"/>
          <w:sz w:val="20"/>
          <w:szCs w:val="20"/>
        </w:rPr>
      </w:pPr>
      <w:r w:rsidRPr="005D488B">
        <w:rPr>
          <w:rFonts w:ascii="Comic Sans MS" w:hAnsi="Comic Sans MS" w:cs="Arial"/>
          <w:sz w:val="20"/>
          <w:szCs w:val="20"/>
        </w:rPr>
        <w:t>För trädgårdsavfall finns behållare med svart/grått lock, avsedd för komposterbart avfall som uppstår i trädgården. Trädgårdsavfall får aldrig blandas med matavfall eller restavfall.</w:t>
      </w:r>
    </w:p>
    <w:p w14:paraId="1289B3E9" w14:textId="74560F6C" w:rsidR="00C564CF" w:rsidRDefault="005D488B" w:rsidP="00C564CF">
      <w:pPr>
        <w:spacing w:after="120"/>
        <w:rPr>
          <w:rFonts w:ascii="Comic Sans MS" w:hAnsi="Comic Sans MS" w:cs="Arial"/>
          <w:sz w:val="20"/>
          <w:szCs w:val="20"/>
        </w:rPr>
      </w:pPr>
      <w:r w:rsidRPr="005D488B">
        <w:rPr>
          <w:rFonts w:ascii="Comic Sans MS" w:hAnsi="Comic Sans MS" w:cs="Arial"/>
          <w:sz w:val="20"/>
          <w:szCs w:val="20"/>
        </w:rPr>
        <w:t xml:space="preserve">Tidningar, reklamblad o dylikt lämnas i tidningskärl som finns utställda i närområdet eller på någon av återvinningsstationerna. Kartonger och annat avfall som inte får plats i sopkärlen skall lämnas på någon av återvinningsstationerna. I övrigt finns all information i kommunens guide för avfallshantering 2017. </w:t>
      </w:r>
    </w:p>
    <w:p w14:paraId="3C42FA39" w14:textId="2C81B146" w:rsidR="00C564CF" w:rsidRDefault="005D488B" w:rsidP="00C564CF">
      <w:pPr>
        <w:spacing w:after="120"/>
        <w:rPr>
          <w:rFonts w:ascii="Comic Sans MS" w:hAnsi="Comic Sans MS" w:cs="Arial"/>
          <w:sz w:val="20"/>
          <w:szCs w:val="20"/>
        </w:rPr>
      </w:pPr>
      <w:r w:rsidRPr="005D488B">
        <w:rPr>
          <w:rFonts w:ascii="Comic Sans MS" w:hAnsi="Comic Sans MS" w:cs="Arial"/>
          <w:sz w:val="20"/>
          <w:szCs w:val="20"/>
        </w:rPr>
        <w:t xml:space="preserve">Har du frågor så kontakta i första hand miljöansvarig i styrelsen. För frågor om avfallshantering kan Du även kontakta Vellinge kommun, </w:t>
      </w:r>
      <w:proofErr w:type="spellStart"/>
      <w:r w:rsidRPr="005D488B">
        <w:rPr>
          <w:rFonts w:ascii="Comic Sans MS" w:hAnsi="Comic Sans MS" w:cs="Arial"/>
          <w:sz w:val="20"/>
          <w:szCs w:val="20"/>
        </w:rPr>
        <w:t>tel</w:t>
      </w:r>
      <w:proofErr w:type="spellEnd"/>
      <w:r w:rsidRPr="005D488B">
        <w:rPr>
          <w:rFonts w:ascii="Comic Sans MS" w:hAnsi="Comic Sans MS" w:cs="Arial"/>
          <w:sz w:val="20"/>
          <w:szCs w:val="20"/>
        </w:rPr>
        <w:t xml:space="preserve"> 040-42 50 00.</w:t>
      </w:r>
    </w:p>
    <w:p w14:paraId="7B581D4B" w14:textId="003C68C0" w:rsidR="00C564CF" w:rsidRDefault="005D488B" w:rsidP="00C564CF">
      <w:pPr>
        <w:spacing w:after="120"/>
        <w:rPr>
          <w:rFonts w:ascii="Comic Sans MS" w:hAnsi="Comic Sans MS" w:cs="Arial"/>
          <w:sz w:val="20"/>
          <w:szCs w:val="20"/>
        </w:rPr>
      </w:pPr>
      <w:r w:rsidRPr="00C564CF">
        <w:rPr>
          <w:rFonts w:ascii="Comic Sans MS" w:hAnsi="Comic Sans MS" w:cs="Arial"/>
          <w:i/>
          <w:sz w:val="20"/>
          <w:szCs w:val="20"/>
        </w:rPr>
        <w:t>Matavfall</w:t>
      </w:r>
      <w:r w:rsidRPr="005D488B">
        <w:rPr>
          <w:rFonts w:ascii="Comic Sans MS" w:hAnsi="Comic Sans MS" w:cs="Arial"/>
          <w:sz w:val="20"/>
          <w:szCs w:val="20"/>
        </w:rPr>
        <w:t xml:space="preserve"> är allt som blir över efter matlagning och inte kan sparas. Äggskal, brödkanter, frukt-och grönsaksrester, fiskrens och köttben sorteras som matavfall. Även tepåsar och kaffesump räknas som matavfall. Läs beskrivningen på den bruna</w:t>
      </w:r>
      <w:r w:rsidR="00C564CF">
        <w:rPr>
          <w:rFonts w:ascii="Comic Sans MS" w:hAnsi="Comic Sans MS" w:cs="Arial"/>
          <w:sz w:val="20"/>
          <w:szCs w:val="20"/>
        </w:rPr>
        <w:t xml:space="preserve"> påsen.</w:t>
      </w:r>
    </w:p>
    <w:p w14:paraId="11BE54CD" w14:textId="5F848E68" w:rsidR="005D488B" w:rsidRPr="00C564CF" w:rsidRDefault="005D488B" w:rsidP="00C564CF">
      <w:pPr>
        <w:rPr>
          <w:rFonts w:ascii="Comic Sans MS" w:hAnsi="Comic Sans MS" w:cs="Arial"/>
          <w:sz w:val="20"/>
          <w:szCs w:val="20"/>
        </w:rPr>
      </w:pPr>
      <w:r w:rsidRPr="005D488B">
        <w:rPr>
          <w:rFonts w:ascii="Comic Sans MS" w:hAnsi="Comic Sans MS" w:cs="Arial"/>
          <w:sz w:val="20"/>
          <w:szCs w:val="20"/>
        </w:rPr>
        <w:t xml:space="preserve">Som </w:t>
      </w:r>
      <w:r w:rsidRPr="00C564CF">
        <w:rPr>
          <w:rFonts w:ascii="Comic Sans MS" w:hAnsi="Comic Sans MS" w:cs="Arial"/>
          <w:i/>
          <w:sz w:val="20"/>
          <w:szCs w:val="20"/>
        </w:rPr>
        <w:t>restavfall</w:t>
      </w:r>
      <w:r w:rsidRPr="005D488B">
        <w:rPr>
          <w:rFonts w:ascii="Comic Sans MS" w:hAnsi="Comic Sans MS" w:cs="Arial"/>
          <w:sz w:val="20"/>
          <w:szCs w:val="20"/>
        </w:rPr>
        <w:t xml:space="preserve"> räknas hushållspapper, kuvert, fimpar, snus, ljusstumpar, dammsugarpåsar, diskborstar, tandborstar, tops, blöjor och bindor. Hit räknas också val förpackat trasigt porslin och glas, kattsand, matolja och kall aska. </w:t>
      </w:r>
    </w:p>
    <w:p w14:paraId="3E2725DB" w14:textId="2B164E15" w:rsidR="00454A74" w:rsidRPr="002115BC" w:rsidRDefault="00454A74" w:rsidP="005D488B">
      <w:pPr>
        <w:pStyle w:val="Rubrik1"/>
        <w:rPr>
          <w:rFonts w:ascii="Comic Sans MS" w:hAnsi="Comic Sans MS"/>
        </w:rPr>
      </w:pPr>
      <w:bookmarkStart w:id="14" w:name="_Toc483341444"/>
      <w:r w:rsidRPr="007C01E0">
        <w:rPr>
          <w:rFonts w:ascii="Comic Sans MS" w:hAnsi="Comic Sans MS"/>
        </w:rPr>
        <w:lastRenderedPageBreak/>
        <w:t>Parkering</w:t>
      </w:r>
      <w:bookmarkEnd w:id="14"/>
    </w:p>
    <w:p w14:paraId="151F46CB" w14:textId="7EB27AFE" w:rsidR="005D488B" w:rsidRDefault="005D488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r w:rsidRPr="005D488B">
        <w:rPr>
          <w:rFonts w:ascii="Comic Sans MS" w:hAnsi="Comic Sans MS"/>
          <w:sz w:val="20"/>
          <w:szCs w:val="20"/>
        </w:rPr>
        <w:t xml:space="preserve">Det finns en parkeringsplats per lägenhet i anslutning till </w:t>
      </w:r>
      <w:r w:rsidR="00773551" w:rsidRPr="005D488B">
        <w:rPr>
          <w:rFonts w:ascii="Comic Sans MS" w:hAnsi="Comic Sans MS"/>
          <w:sz w:val="20"/>
          <w:szCs w:val="20"/>
        </w:rPr>
        <w:t>vartdera</w:t>
      </w:r>
      <w:r w:rsidRPr="005D488B">
        <w:rPr>
          <w:rFonts w:ascii="Comic Sans MS" w:hAnsi="Comic Sans MS"/>
          <w:sz w:val="20"/>
          <w:szCs w:val="20"/>
        </w:rPr>
        <w:t xml:space="preserve"> </w:t>
      </w:r>
      <w:r w:rsidR="00773551" w:rsidRPr="005D488B">
        <w:rPr>
          <w:rFonts w:ascii="Comic Sans MS" w:hAnsi="Comic Sans MS"/>
          <w:sz w:val="20"/>
          <w:szCs w:val="20"/>
        </w:rPr>
        <w:t>huset</w:t>
      </w:r>
      <w:r w:rsidRPr="005D488B">
        <w:rPr>
          <w:rFonts w:ascii="Comic Sans MS" w:hAnsi="Comic Sans MS"/>
          <w:sz w:val="20"/>
          <w:szCs w:val="20"/>
        </w:rPr>
        <w:t xml:space="preserve">. </w:t>
      </w:r>
    </w:p>
    <w:p w14:paraId="5C5C6FD0" w14:textId="77777777" w:rsidR="005D488B" w:rsidRDefault="005D488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19178A3C" w14:textId="3E2F67DF" w:rsidR="005D488B" w:rsidRDefault="005D488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r w:rsidRPr="005D488B">
        <w:rPr>
          <w:rFonts w:ascii="Comic Sans MS" w:hAnsi="Comic Sans MS"/>
          <w:sz w:val="20"/>
          <w:szCs w:val="20"/>
        </w:rPr>
        <w:t>På baksidan av hus 8 finns utöver de 8 platserna, som tillhör lägenheterna i nr 8 med samma nummer, även 3 platser för gäster till boende i föreningen.</w:t>
      </w:r>
      <w:r>
        <w:rPr>
          <w:rFonts w:ascii="Comic Sans MS" w:hAnsi="Comic Sans MS"/>
          <w:sz w:val="20"/>
          <w:szCs w:val="20"/>
        </w:rPr>
        <w:t xml:space="preserve"> </w:t>
      </w:r>
      <w:r w:rsidRPr="005D488B">
        <w:rPr>
          <w:rFonts w:ascii="Comic Sans MS" w:hAnsi="Comic Sans MS"/>
          <w:sz w:val="20"/>
          <w:szCs w:val="20"/>
        </w:rPr>
        <w:t>Dessa platser finns närmast hus 8 och är märkta ”Besökare Appelins väg 2,4,6,8”.  Härutöver finns ytterligare fem platser (3 i nordvästra delen av området och 2 närmast hus 8) som är märkta ”Brf S</w:t>
      </w:r>
      <w:r w:rsidR="00B0239F">
        <w:rPr>
          <w:rFonts w:ascii="Comic Sans MS" w:hAnsi="Comic Sans MS"/>
          <w:sz w:val="20"/>
          <w:szCs w:val="20"/>
        </w:rPr>
        <w:t xml:space="preserve">BC Höllviken, </w:t>
      </w:r>
      <w:proofErr w:type="gramStart"/>
      <w:r w:rsidR="00B0239F">
        <w:rPr>
          <w:rFonts w:ascii="Comic Sans MS" w:hAnsi="Comic Sans MS"/>
          <w:sz w:val="20"/>
          <w:szCs w:val="20"/>
        </w:rPr>
        <w:t>förhyrd</w:t>
      </w:r>
      <w:proofErr w:type="gramEnd"/>
      <w:r w:rsidR="00B0239F">
        <w:rPr>
          <w:rFonts w:ascii="Comic Sans MS" w:hAnsi="Comic Sans MS"/>
          <w:sz w:val="20"/>
          <w:szCs w:val="20"/>
        </w:rPr>
        <w:t xml:space="preserve"> plats”</w:t>
      </w:r>
      <w:r w:rsidRPr="005D488B">
        <w:rPr>
          <w:rFonts w:ascii="Comic Sans MS" w:hAnsi="Comic Sans MS"/>
          <w:sz w:val="20"/>
          <w:szCs w:val="20"/>
        </w:rPr>
        <w:t>. Dessa får användas av våra medlemmar till sin ”andrabil”. Först till kvarn gäller och när samtliga fem är upptagna får man inte lägga beslag på någon av de tre besöksparkeringarna.</w:t>
      </w:r>
    </w:p>
    <w:p w14:paraId="030D39F0" w14:textId="77777777" w:rsidR="005D488B" w:rsidRPr="005D488B" w:rsidRDefault="005D488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6E858D89" w14:textId="371EE555" w:rsidR="00454A74" w:rsidRDefault="005D488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r w:rsidRPr="005D488B">
        <w:rPr>
          <w:rFonts w:ascii="Comic Sans MS" w:hAnsi="Comic Sans MS"/>
          <w:sz w:val="20"/>
          <w:szCs w:val="20"/>
        </w:rPr>
        <w:t xml:space="preserve">För såväl dessa fem extraplatser som besöksplatserna gäller vägsamfällighetens tidsregler, vilka överensstämmer med trafikförordningen 3 kap 49a § ”fordon får inte parkeras under längre tid än 24 timmar i följd på vardagar, utom vardag före sön- och helgdag.” Således ingen långtidsuppställning, d v s max 24 timmar vardagar förutom </w:t>
      </w:r>
      <w:proofErr w:type="spellStart"/>
      <w:r w:rsidRPr="005D488B">
        <w:rPr>
          <w:rFonts w:ascii="Comic Sans MS" w:hAnsi="Comic Sans MS"/>
          <w:sz w:val="20"/>
          <w:szCs w:val="20"/>
        </w:rPr>
        <w:t>lör</w:t>
      </w:r>
      <w:proofErr w:type="spellEnd"/>
      <w:r w:rsidRPr="005D488B">
        <w:rPr>
          <w:rFonts w:ascii="Comic Sans MS" w:hAnsi="Comic Sans MS"/>
          <w:sz w:val="20"/>
          <w:szCs w:val="20"/>
        </w:rPr>
        <w:t>-, sön- och helgdagar. Undantag får endast ske efter skriftligt tillstånd av styrelsen. Samtliga platser är avsedda för personbilar</w:t>
      </w:r>
    </w:p>
    <w:p w14:paraId="1493A40E" w14:textId="11585FC1" w:rsidR="00454A74" w:rsidRPr="00B84EC0" w:rsidRDefault="005D488B" w:rsidP="00454A74">
      <w:pPr>
        <w:pStyle w:val="Rubrik1"/>
        <w:rPr>
          <w:rFonts w:ascii="Comic Sans MS" w:hAnsi="Comic Sans MS"/>
        </w:rPr>
      </w:pPr>
      <w:bookmarkStart w:id="15" w:name="_Toc483341445"/>
      <w:r>
        <w:rPr>
          <w:rFonts w:ascii="Comic Sans MS" w:hAnsi="Comic Sans MS"/>
        </w:rPr>
        <w:t>Uppställning av cyklar m fl.</w:t>
      </w:r>
      <w:bookmarkEnd w:id="15"/>
    </w:p>
    <w:p w14:paraId="7F096B0C" w14:textId="6D6AFCB8" w:rsidR="00454A74" w:rsidRPr="00F07BCA" w:rsidRDefault="00454A74" w:rsidP="00454A74">
      <w:pPr>
        <w:tabs>
          <w:tab w:val="left" w:pos="1304"/>
          <w:tab w:val="left" w:pos="2608"/>
          <w:tab w:val="left" w:pos="3912"/>
          <w:tab w:val="left" w:pos="5216"/>
          <w:tab w:val="left" w:pos="6520"/>
          <w:tab w:val="left" w:pos="7824"/>
          <w:tab w:val="left" w:pos="9128"/>
        </w:tabs>
        <w:rPr>
          <w:rFonts w:ascii="Arial" w:hAnsi="Arial" w:cs="Arial"/>
          <w:sz w:val="20"/>
          <w:szCs w:val="20"/>
        </w:rPr>
      </w:pPr>
    </w:p>
    <w:p w14:paraId="75C98BA3" w14:textId="7607D8EB" w:rsidR="006D2F5A" w:rsidRDefault="00957B1E" w:rsidP="00C564CF">
      <w:pPr>
        <w:tabs>
          <w:tab w:val="left" w:pos="1304"/>
          <w:tab w:val="left" w:pos="2608"/>
          <w:tab w:val="left" w:pos="3912"/>
          <w:tab w:val="left" w:pos="5216"/>
          <w:tab w:val="left" w:pos="6520"/>
          <w:tab w:val="left" w:pos="7824"/>
          <w:tab w:val="left" w:pos="9128"/>
        </w:tabs>
        <w:rPr>
          <w:rFonts w:ascii="Comic Sans MS" w:hAnsi="Comic Sans MS"/>
          <w:sz w:val="20"/>
          <w:szCs w:val="20"/>
        </w:rPr>
      </w:pPr>
      <w:r>
        <w:rPr>
          <w:noProof/>
          <w:lang w:eastAsia="sv-SE"/>
        </w:rPr>
        <w:drawing>
          <wp:anchor distT="0" distB="0" distL="114300" distR="114300" simplePos="0" relativeHeight="251659776" behindDoc="0" locked="0" layoutInCell="1" allowOverlap="1" wp14:anchorId="6041CF0C" wp14:editId="3A587F0E">
            <wp:simplePos x="0" y="0"/>
            <wp:positionH relativeFrom="column">
              <wp:posOffset>98425</wp:posOffset>
            </wp:positionH>
            <wp:positionV relativeFrom="paragraph">
              <wp:posOffset>46990</wp:posOffset>
            </wp:positionV>
            <wp:extent cx="386715" cy="495935"/>
            <wp:effectExtent l="0" t="0" r="0" b="0"/>
            <wp:wrapSquare wrapText="bothSides"/>
            <wp:docPr id="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4959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54A74">
        <w:t xml:space="preserve"> </w:t>
      </w:r>
      <w:r w:rsidR="00454A74">
        <w:rPr>
          <w:rFonts w:ascii="Comic Sans MS" w:hAnsi="Comic Sans MS"/>
          <w:sz w:val="20"/>
          <w:szCs w:val="20"/>
        </w:rPr>
        <w:t>P</w:t>
      </w:r>
      <w:r w:rsidR="00454A74" w:rsidRPr="00320BC6">
        <w:rPr>
          <w:rFonts w:ascii="Comic Sans MS" w:hAnsi="Comic Sans MS"/>
          <w:sz w:val="20"/>
          <w:szCs w:val="20"/>
        </w:rPr>
        <w:t xml:space="preserve">å baksidan av hus 2, 4 och 8 finns cykelförvaring under tak som alla får använda. </w:t>
      </w:r>
      <w:r w:rsidR="005D488B" w:rsidRPr="005D488B">
        <w:rPr>
          <w:rFonts w:ascii="Comic Sans MS" w:hAnsi="Comic Sans MS"/>
          <w:sz w:val="20"/>
          <w:szCs w:val="20"/>
        </w:rPr>
        <w:t xml:space="preserve">Cykelställ finns även på framsidan av hus 8. Cyklar får inte ställas på annan plats! Inga låsbara cykelrum finns. Mopeder och motorcyklar får inte ställas utanför husens </w:t>
      </w:r>
      <w:proofErr w:type="spellStart"/>
      <w:r w:rsidR="005D488B" w:rsidRPr="005D488B">
        <w:rPr>
          <w:rFonts w:ascii="Comic Sans MS" w:hAnsi="Comic Sans MS"/>
          <w:sz w:val="20"/>
          <w:szCs w:val="20"/>
        </w:rPr>
        <w:t>entrér</w:t>
      </w:r>
      <w:proofErr w:type="spellEnd"/>
      <w:r w:rsidR="005D488B" w:rsidRPr="005D488B">
        <w:rPr>
          <w:rFonts w:ascii="Comic Sans MS" w:hAnsi="Comic Sans MS"/>
          <w:sz w:val="20"/>
          <w:szCs w:val="20"/>
        </w:rPr>
        <w:t xml:space="preserve"> </w:t>
      </w:r>
      <w:proofErr w:type="gramStart"/>
      <w:r w:rsidR="005D488B" w:rsidRPr="005D488B">
        <w:rPr>
          <w:rFonts w:ascii="Comic Sans MS" w:hAnsi="Comic Sans MS"/>
          <w:sz w:val="20"/>
          <w:szCs w:val="20"/>
        </w:rPr>
        <w:t>p g a</w:t>
      </w:r>
      <w:proofErr w:type="gramEnd"/>
      <w:r w:rsidR="005D488B" w:rsidRPr="005D488B">
        <w:rPr>
          <w:rFonts w:ascii="Comic Sans MS" w:hAnsi="Comic Sans MS"/>
          <w:sz w:val="20"/>
          <w:szCs w:val="20"/>
        </w:rPr>
        <w:t xml:space="preserve"> att detta utgör hinder för såväl rörelsehindrade personer som för räddningstjänst och ambulans.</w:t>
      </w:r>
    </w:p>
    <w:p w14:paraId="2619B665" w14:textId="77777777" w:rsidR="003B67DF" w:rsidRDefault="003B67DF" w:rsidP="00C564CF">
      <w:pPr>
        <w:tabs>
          <w:tab w:val="left" w:pos="1304"/>
          <w:tab w:val="left" w:pos="2608"/>
          <w:tab w:val="left" w:pos="3912"/>
          <w:tab w:val="left" w:pos="5216"/>
          <w:tab w:val="left" w:pos="6520"/>
          <w:tab w:val="left" w:pos="7824"/>
          <w:tab w:val="left" w:pos="9128"/>
        </w:tabs>
        <w:rPr>
          <w:rFonts w:ascii="Comic Sans MS" w:hAnsi="Comic Sans MS"/>
          <w:b/>
          <w:sz w:val="20"/>
        </w:rPr>
      </w:pPr>
    </w:p>
    <w:p w14:paraId="7546C791" w14:textId="77777777" w:rsidR="003300BC" w:rsidRPr="00E54FC6" w:rsidRDefault="003300BC" w:rsidP="003300BC">
      <w:pPr>
        <w:pStyle w:val="Rubrik1"/>
        <w:spacing w:before="0" w:after="120"/>
        <w:rPr>
          <w:rFonts w:ascii="Comic Sans MS" w:hAnsi="Comic Sans MS"/>
        </w:rPr>
      </w:pPr>
      <w:bookmarkStart w:id="16" w:name="_Toc483341446"/>
      <w:r>
        <w:rPr>
          <w:rFonts w:ascii="Comic Sans MS" w:hAnsi="Comic Sans MS"/>
        </w:rPr>
        <w:t>Vinterunderhåll/halkbekämpning</w:t>
      </w:r>
      <w:bookmarkEnd w:id="16"/>
    </w:p>
    <w:p w14:paraId="6A27FA0A" w14:textId="21E0A110" w:rsidR="003300BC" w:rsidRPr="001831E5" w:rsidRDefault="003300BC" w:rsidP="003300BC">
      <w:pPr>
        <w:suppressAutoHyphens w:val="0"/>
        <w:rPr>
          <w:rFonts w:ascii="Comic Sans MS" w:hAnsi="Comic Sans MS" w:cs="Arial"/>
          <w:color w:val="auto"/>
          <w:sz w:val="20"/>
          <w:szCs w:val="20"/>
        </w:rPr>
      </w:pPr>
      <w:r>
        <w:rPr>
          <w:rFonts w:ascii="Comic Sans MS" w:hAnsi="Comic Sans MS" w:cs="Arial"/>
          <w:color w:val="auto"/>
          <w:sz w:val="20"/>
          <w:szCs w:val="20"/>
        </w:rPr>
        <w:t xml:space="preserve">Under vintern finns i varje trapphus en spann med sand. </w:t>
      </w:r>
      <w:r w:rsidRPr="0060588D">
        <w:rPr>
          <w:rFonts w:ascii="Comic Sans MS" w:hAnsi="Comic Sans MS" w:cs="Arial"/>
          <w:color w:val="auto"/>
          <w:sz w:val="20"/>
          <w:szCs w:val="20"/>
        </w:rPr>
        <w:t xml:space="preserve">Vi ber alla </w:t>
      </w:r>
      <w:r>
        <w:rPr>
          <w:rFonts w:ascii="Comic Sans MS" w:hAnsi="Comic Sans MS" w:cs="Arial"/>
          <w:color w:val="auto"/>
          <w:sz w:val="20"/>
          <w:szCs w:val="20"/>
        </w:rPr>
        <w:t xml:space="preserve">medlemmar </w:t>
      </w:r>
      <w:r w:rsidRPr="0060588D">
        <w:rPr>
          <w:rFonts w:ascii="Comic Sans MS" w:hAnsi="Comic Sans MS" w:cs="Arial"/>
          <w:color w:val="auto"/>
          <w:sz w:val="20"/>
          <w:szCs w:val="20"/>
        </w:rPr>
        <w:t xml:space="preserve">vara behjälpliga med att sprida sand utanför husets entré vid </w:t>
      </w:r>
      <w:r>
        <w:rPr>
          <w:rFonts w:ascii="Comic Sans MS" w:hAnsi="Comic Sans MS" w:cs="Arial"/>
          <w:color w:val="auto"/>
          <w:sz w:val="20"/>
          <w:szCs w:val="20"/>
        </w:rPr>
        <w:t>halka.</w:t>
      </w:r>
    </w:p>
    <w:p w14:paraId="6D9BC736" w14:textId="6FA4B7BC" w:rsidR="003300BC" w:rsidRDefault="003300BC" w:rsidP="003300BC">
      <w:pPr>
        <w:rPr>
          <w:rFonts w:ascii="Comic Sans MS" w:hAnsi="Comic Sans MS"/>
          <w:b/>
          <w:sz w:val="20"/>
        </w:rPr>
      </w:pPr>
    </w:p>
    <w:p w14:paraId="7CA5B17D" w14:textId="04CF691F" w:rsidR="003300BC" w:rsidRPr="003300BC" w:rsidRDefault="003300BC" w:rsidP="003300BC">
      <w:pPr>
        <w:rPr>
          <w:rFonts w:ascii="Comic Sans MS" w:hAnsi="Comic Sans MS"/>
          <w:b/>
          <w:sz w:val="20"/>
        </w:rPr>
      </w:pPr>
    </w:p>
    <w:p w14:paraId="4FFEF34F" w14:textId="28FB879E" w:rsidR="006D2F5A" w:rsidRPr="00720292" w:rsidRDefault="007B6A05" w:rsidP="006D2F5A">
      <w:pPr>
        <w:pStyle w:val="Rubrik1"/>
        <w:spacing w:before="0" w:after="120"/>
        <w:rPr>
          <w:rFonts w:ascii="Comic Sans MS" w:hAnsi="Comic Sans MS"/>
        </w:rPr>
      </w:pPr>
      <w:bookmarkStart w:id="17" w:name="_Toc483341447"/>
      <w:r>
        <w:rPr>
          <w:rFonts w:ascii="Comic Sans MS" w:hAnsi="Comic Sans MS"/>
        </w:rPr>
        <w:t>TV</w:t>
      </w:r>
      <w:r w:rsidR="005D488B">
        <w:rPr>
          <w:rFonts w:ascii="Comic Sans MS" w:hAnsi="Comic Sans MS"/>
        </w:rPr>
        <w:t>, bredband</w:t>
      </w:r>
      <w:r>
        <w:rPr>
          <w:rFonts w:ascii="Comic Sans MS" w:hAnsi="Comic Sans MS"/>
        </w:rPr>
        <w:t xml:space="preserve"> och telefoni</w:t>
      </w:r>
      <w:bookmarkEnd w:id="17"/>
    </w:p>
    <w:p w14:paraId="7DF36977" w14:textId="1A20D700" w:rsidR="00454A74" w:rsidRDefault="007B6A05" w:rsidP="00F179DC">
      <w:pPr>
        <w:tabs>
          <w:tab w:val="left" w:pos="1304"/>
          <w:tab w:val="left" w:pos="2608"/>
          <w:tab w:val="left" w:pos="3912"/>
          <w:tab w:val="left" w:pos="5216"/>
          <w:tab w:val="left" w:pos="6520"/>
          <w:tab w:val="left" w:pos="7824"/>
          <w:tab w:val="left" w:pos="9128"/>
        </w:tabs>
        <w:rPr>
          <w:rFonts w:ascii="Comic Sans MS" w:hAnsi="Comic Sans MS"/>
          <w:sz w:val="20"/>
        </w:rPr>
      </w:pPr>
      <w:r>
        <w:rPr>
          <w:rFonts w:ascii="Comic Sans MS" w:hAnsi="Comic Sans MS"/>
          <w:sz w:val="20"/>
        </w:rPr>
        <w:t>I h</w:t>
      </w:r>
      <w:r w:rsidR="003300BC">
        <w:rPr>
          <w:rFonts w:ascii="Comic Sans MS" w:hAnsi="Comic Sans MS"/>
          <w:sz w:val="20"/>
        </w:rPr>
        <w:t xml:space="preserve">usen </w:t>
      </w:r>
      <w:r>
        <w:rPr>
          <w:rFonts w:ascii="Comic Sans MS" w:hAnsi="Comic Sans MS"/>
          <w:sz w:val="20"/>
        </w:rPr>
        <w:t>finns</w:t>
      </w:r>
      <w:r w:rsidR="003300BC">
        <w:rPr>
          <w:rFonts w:ascii="Comic Sans MS" w:hAnsi="Comic Sans MS"/>
          <w:sz w:val="20"/>
        </w:rPr>
        <w:t xml:space="preserve"> fiber</w:t>
      </w:r>
      <w:r>
        <w:rPr>
          <w:rFonts w:ascii="Comic Sans MS" w:hAnsi="Comic Sans MS"/>
          <w:sz w:val="20"/>
        </w:rPr>
        <w:t xml:space="preserve">optisk </w:t>
      </w:r>
      <w:r w:rsidR="003300BC">
        <w:rPr>
          <w:rFonts w:ascii="Comic Sans MS" w:hAnsi="Comic Sans MS"/>
          <w:sz w:val="20"/>
        </w:rPr>
        <w:t>kabel för</w:t>
      </w:r>
      <w:r>
        <w:rPr>
          <w:rFonts w:ascii="Comic Sans MS" w:hAnsi="Comic Sans MS"/>
          <w:sz w:val="20"/>
        </w:rPr>
        <w:t xml:space="preserve"> bredband, TV och telefoni.</w:t>
      </w:r>
      <w:r w:rsidR="003300BC">
        <w:rPr>
          <w:rFonts w:ascii="Comic Sans MS" w:hAnsi="Comic Sans MS"/>
          <w:sz w:val="20"/>
        </w:rPr>
        <w:t xml:space="preserve"> </w:t>
      </w:r>
      <w:r w:rsidR="00640C7D">
        <w:rPr>
          <w:rFonts w:ascii="Comic Sans MS" w:hAnsi="Comic Sans MS"/>
          <w:sz w:val="20"/>
        </w:rPr>
        <w:t>Varje medlem</w:t>
      </w:r>
      <w:r w:rsidRPr="007B6A05">
        <w:rPr>
          <w:rFonts w:ascii="Comic Sans MS" w:hAnsi="Comic Sans MS"/>
          <w:sz w:val="20"/>
        </w:rPr>
        <w:t xml:space="preserve"> har att själv teckna avtal med bredbandsleverantör om internetanslutning, TV-anslutning och eventuell fast telefonanslutning. </w:t>
      </w:r>
      <w:r w:rsidR="00640C7D" w:rsidRPr="007B6A05">
        <w:rPr>
          <w:rFonts w:ascii="Comic Sans MS" w:hAnsi="Comic Sans MS"/>
          <w:sz w:val="20"/>
        </w:rPr>
        <w:t>När det gäller leverantörer av bredband och TV kan Du anlita vilken som helst av det tjugotal</w:t>
      </w:r>
      <w:r w:rsidR="00640C7D">
        <w:rPr>
          <w:rFonts w:ascii="Comic Sans MS" w:hAnsi="Comic Sans MS"/>
          <w:sz w:val="20"/>
        </w:rPr>
        <w:t xml:space="preserve"> </w:t>
      </w:r>
      <w:r w:rsidR="00640C7D" w:rsidRPr="007B6A05">
        <w:rPr>
          <w:rFonts w:ascii="Comic Sans MS" w:hAnsi="Comic Sans MS"/>
          <w:sz w:val="20"/>
        </w:rPr>
        <w:t xml:space="preserve">som finns inom Vellinge Stadsnät, se hemsida </w:t>
      </w:r>
      <w:hyperlink r:id="rId16" w:history="1">
        <w:r w:rsidR="00957B1E" w:rsidRPr="00DB4445">
          <w:rPr>
            <w:rStyle w:val="Hyperlnk"/>
            <w:rFonts w:ascii="Comic Sans MS" w:hAnsi="Comic Sans MS"/>
            <w:sz w:val="20"/>
          </w:rPr>
          <w:t>www.vellingeportalen.se</w:t>
        </w:r>
      </w:hyperlink>
      <w:r w:rsidR="00957B1E">
        <w:rPr>
          <w:rFonts w:ascii="Comic Sans MS" w:hAnsi="Comic Sans MS"/>
          <w:sz w:val="20"/>
        </w:rPr>
        <w:t xml:space="preserve">. </w:t>
      </w:r>
      <w:r w:rsidR="00957B1E" w:rsidRPr="006D2F5A">
        <w:rPr>
          <w:rFonts w:ascii="Comic Sans MS" w:hAnsi="Comic Sans MS"/>
          <w:sz w:val="20"/>
        </w:rPr>
        <w:t>Vid problem och fel är det den egna leverantören som var och en medlem måste kontakta.</w:t>
      </w:r>
    </w:p>
    <w:p w14:paraId="78E4E3C1" w14:textId="77777777" w:rsidR="005D488B" w:rsidRPr="00F179DC" w:rsidRDefault="005D488B" w:rsidP="00F179DC">
      <w:pPr>
        <w:tabs>
          <w:tab w:val="left" w:pos="1304"/>
          <w:tab w:val="left" w:pos="2608"/>
          <w:tab w:val="left" w:pos="3912"/>
          <w:tab w:val="left" w:pos="5216"/>
          <w:tab w:val="left" w:pos="6520"/>
          <w:tab w:val="left" w:pos="7824"/>
          <w:tab w:val="left" w:pos="9128"/>
        </w:tabs>
        <w:rPr>
          <w:rFonts w:ascii="Comic Sans MS" w:hAnsi="Comic Sans MS"/>
          <w:sz w:val="20"/>
        </w:rPr>
      </w:pPr>
    </w:p>
    <w:p w14:paraId="43E3FA69" w14:textId="15E20E8F" w:rsidR="00902AB3" w:rsidRPr="00720292" w:rsidRDefault="00902AB3" w:rsidP="00720292">
      <w:pPr>
        <w:pStyle w:val="Rubrik1"/>
        <w:spacing w:before="0" w:after="120"/>
        <w:rPr>
          <w:rFonts w:ascii="Comic Sans MS" w:hAnsi="Comic Sans MS"/>
        </w:rPr>
      </w:pPr>
      <w:bookmarkStart w:id="18" w:name="_Toc483341448"/>
      <w:r w:rsidRPr="00720292">
        <w:rPr>
          <w:rFonts w:ascii="Comic Sans MS" w:hAnsi="Comic Sans MS"/>
        </w:rPr>
        <w:t>Ekonomisk förvaltning</w:t>
      </w:r>
      <w:bookmarkEnd w:id="18"/>
    </w:p>
    <w:p w14:paraId="6D77F7A2" w14:textId="49F09C30" w:rsidR="006D2F5A" w:rsidRDefault="0043253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r>
        <w:rPr>
          <w:rFonts w:ascii="Comic Sans MS" w:hAnsi="Comic Sans MS"/>
          <w:sz w:val="20"/>
          <w:szCs w:val="20"/>
        </w:rPr>
        <w:t xml:space="preserve">Den ekonomiska förvaltningen </w:t>
      </w:r>
      <w:r w:rsidR="005D488B" w:rsidRPr="005D488B">
        <w:rPr>
          <w:rFonts w:ascii="Comic Sans MS" w:hAnsi="Comic Sans MS"/>
          <w:sz w:val="20"/>
          <w:szCs w:val="20"/>
        </w:rPr>
        <w:t xml:space="preserve">inkluderar </w:t>
      </w:r>
      <w:proofErr w:type="spellStart"/>
      <w:r w:rsidR="005D488B" w:rsidRPr="005D488B">
        <w:rPr>
          <w:rFonts w:ascii="Comic Sans MS" w:hAnsi="Comic Sans MS"/>
          <w:sz w:val="20"/>
          <w:szCs w:val="20"/>
        </w:rPr>
        <w:t>bl</w:t>
      </w:r>
      <w:proofErr w:type="spellEnd"/>
      <w:r w:rsidR="005D488B" w:rsidRPr="005D488B">
        <w:rPr>
          <w:rFonts w:ascii="Comic Sans MS" w:hAnsi="Comic Sans MS"/>
          <w:sz w:val="20"/>
          <w:szCs w:val="20"/>
        </w:rPr>
        <w:t xml:space="preserve"> a debitering av månadsavgifter. Den ekonomiska förvaltningen handhavs av Akevo AB, Fosievägen 15, Malmö. Telefon</w:t>
      </w:r>
      <w:proofErr w:type="gramStart"/>
      <w:r w:rsidR="005D488B" w:rsidRPr="005D488B">
        <w:rPr>
          <w:rFonts w:ascii="Comic Sans MS" w:hAnsi="Comic Sans MS"/>
          <w:sz w:val="20"/>
          <w:szCs w:val="20"/>
        </w:rPr>
        <w:t xml:space="preserve"> 040-6852550</w:t>
      </w:r>
      <w:proofErr w:type="gramEnd"/>
      <w:r w:rsidR="005D488B" w:rsidRPr="005D488B">
        <w:rPr>
          <w:rFonts w:ascii="Comic Sans MS" w:hAnsi="Comic Sans MS"/>
          <w:sz w:val="20"/>
          <w:szCs w:val="20"/>
        </w:rPr>
        <w:t>, e-post</w:t>
      </w:r>
      <w:r w:rsidR="005D488B">
        <w:rPr>
          <w:rFonts w:ascii="Comic Sans MS" w:hAnsi="Comic Sans MS"/>
          <w:sz w:val="20"/>
          <w:szCs w:val="20"/>
        </w:rPr>
        <w:t xml:space="preserve"> </w:t>
      </w:r>
      <w:r w:rsidR="005D488B" w:rsidRPr="005D488B">
        <w:rPr>
          <w:rFonts w:ascii="Comic Sans MS" w:hAnsi="Comic Sans MS"/>
          <w:sz w:val="20"/>
          <w:szCs w:val="20"/>
        </w:rPr>
        <w:t>info@akevo.se, hemsida akevo.se</w:t>
      </w:r>
      <w:r w:rsidR="00931A75">
        <w:rPr>
          <w:rFonts w:ascii="Comic Sans MS" w:hAnsi="Comic Sans MS"/>
          <w:sz w:val="20"/>
          <w:szCs w:val="20"/>
        </w:rPr>
        <w:t xml:space="preserve"> </w:t>
      </w:r>
      <w:r w:rsidR="005D488B" w:rsidRPr="005D488B">
        <w:rPr>
          <w:rFonts w:ascii="Comic Sans MS" w:hAnsi="Comic Sans MS"/>
          <w:sz w:val="20"/>
          <w:szCs w:val="20"/>
        </w:rPr>
        <w:t>Det är viktigt att månadsavgiften blir inbetald i tid, d v s senast sista vardagen i månaden före den månad avgiften avser. Styrelsen rekommenderar dig att använda autogiro, så betalar du alltid din avgift i tid.</w:t>
      </w:r>
    </w:p>
    <w:p w14:paraId="33F21526" w14:textId="77777777" w:rsidR="005D488B" w:rsidRPr="006D2F5A" w:rsidRDefault="005D488B" w:rsidP="005D488B">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76EB06E6" w14:textId="78E69A3B" w:rsidR="0026590B" w:rsidRPr="00902AB3" w:rsidRDefault="0026590B" w:rsidP="00902AB3">
      <w:pPr>
        <w:pStyle w:val="Rubrik1"/>
        <w:spacing w:before="0" w:after="120"/>
        <w:rPr>
          <w:rFonts w:ascii="Comic Sans MS" w:hAnsi="Comic Sans MS"/>
        </w:rPr>
      </w:pPr>
      <w:bookmarkStart w:id="19" w:name="_Toc483341449"/>
      <w:r w:rsidRPr="00902AB3">
        <w:rPr>
          <w:rFonts w:ascii="Comic Sans MS" w:hAnsi="Comic Sans MS"/>
        </w:rPr>
        <w:lastRenderedPageBreak/>
        <w:t>F</w:t>
      </w:r>
      <w:r w:rsidR="007E6414">
        <w:rPr>
          <w:rFonts w:ascii="Comic Sans MS" w:hAnsi="Comic Sans MS"/>
        </w:rPr>
        <w:t>elanmälan fastighetsskötsel</w:t>
      </w:r>
      <w:bookmarkEnd w:id="19"/>
    </w:p>
    <w:p w14:paraId="4F2725C1" w14:textId="77777777" w:rsidR="0000215F" w:rsidRDefault="0000215F" w:rsidP="0000215F">
      <w:pPr>
        <w:pStyle w:val="m-72669445224286373msolistparagraph"/>
        <w:shd w:val="clear" w:color="auto" w:fill="FFFFFF"/>
        <w:spacing w:before="0" w:beforeAutospacing="0" w:after="200" w:afterAutospacing="0"/>
        <w:rPr>
          <w:rFonts w:ascii="Century Gothic" w:hAnsi="Century Gothic"/>
          <w:color w:val="000000"/>
          <w:sz w:val="22"/>
          <w:szCs w:val="22"/>
        </w:rPr>
      </w:pPr>
      <w:r>
        <w:rPr>
          <w:rFonts w:ascii="Comic Sans MS" w:hAnsi="Comic Sans MS"/>
          <w:color w:val="000000"/>
          <w:sz w:val="20"/>
          <w:szCs w:val="20"/>
        </w:rPr>
        <w:t>Fastighetsskötseln inkluderar utemiljön, felanmälningar såsom glödlampor, el och VVS (inkl. avstängning av vatten) m.m.</w:t>
      </w:r>
    </w:p>
    <w:p w14:paraId="2BE04843" w14:textId="3B35DCB9" w:rsidR="0000215F" w:rsidRPr="00E87A86" w:rsidRDefault="0000215F" w:rsidP="0000215F">
      <w:pPr>
        <w:pStyle w:val="m-72669445224286373msolistparagraph"/>
        <w:shd w:val="clear" w:color="auto" w:fill="FFFFFF"/>
        <w:spacing w:before="0" w:beforeAutospacing="0" w:after="200" w:afterAutospacing="0"/>
        <w:rPr>
          <w:rFonts w:ascii="Century Gothic" w:hAnsi="Century Gothic"/>
          <w:sz w:val="22"/>
          <w:szCs w:val="22"/>
        </w:rPr>
      </w:pPr>
      <w:r w:rsidRPr="00E87A86">
        <w:rPr>
          <w:rFonts w:ascii="Comic Sans MS" w:hAnsi="Comic Sans MS"/>
          <w:sz w:val="20"/>
          <w:szCs w:val="20"/>
        </w:rPr>
        <w:t>Felanmälan som inte är akut kan göras via hemsidan (se sid 3)</w:t>
      </w:r>
      <w:r w:rsidRPr="00E87A86">
        <w:rPr>
          <w:rStyle w:val="apple-converted-space"/>
          <w:rFonts w:ascii="Comic Sans MS" w:hAnsi="Comic Sans MS"/>
          <w:sz w:val="20"/>
          <w:szCs w:val="20"/>
        </w:rPr>
        <w:t> </w:t>
      </w:r>
      <w:r w:rsidRPr="00E87A86">
        <w:rPr>
          <w:rFonts w:ascii="Comic Sans MS" w:hAnsi="Comic Sans MS"/>
          <w:sz w:val="20"/>
          <w:szCs w:val="20"/>
        </w:rPr>
        <w:t>eller direkt till styrelseledamot, i första hand ansvariga för fastighetsskötsel (se sid 3 under ”Styrelsen”)</w:t>
      </w:r>
      <w:r w:rsidR="00E87A86">
        <w:rPr>
          <w:rFonts w:ascii="Comic Sans MS" w:hAnsi="Comic Sans MS"/>
          <w:sz w:val="20"/>
          <w:szCs w:val="20"/>
        </w:rPr>
        <w:t>.</w:t>
      </w:r>
    </w:p>
    <w:p w14:paraId="56410270" w14:textId="08F56E6C" w:rsidR="0000215F" w:rsidRDefault="0000215F" w:rsidP="0000215F">
      <w:pPr>
        <w:shd w:val="clear" w:color="auto" w:fill="FFFFFF"/>
        <w:rPr>
          <w:rFonts w:ascii="Arial" w:hAnsi="Arial" w:cs="Arial"/>
          <w:color w:val="222222"/>
          <w:sz w:val="19"/>
          <w:szCs w:val="19"/>
        </w:rPr>
      </w:pPr>
      <w:r>
        <w:rPr>
          <w:rFonts w:ascii="Comic Sans MS" w:hAnsi="Comic Sans MS" w:cs="Arial"/>
          <w:color w:val="222222"/>
          <w:sz w:val="20"/>
          <w:szCs w:val="20"/>
        </w:rPr>
        <w:t>Nedanstående telefonnummer ska användas med stor återhållsamhet. Styrelsen ska alltid kontaktas om föreningen ska stå för kostnaden</w:t>
      </w:r>
      <w:r w:rsidR="0069376D">
        <w:rPr>
          <w:rFonts w:ascii="Comic Sans MS" w:hAnsi="Comic Sans MS" w:cs="Arial"/>
          <w:color w:val="222222"/>
          <w:sz w:val="20"/>
          <w:szCs w:val="20"/>
        </w:rPr>
        <w:t xml:space="preserve"> (gäller dock inte vid fel på hiss där vi har ett fullserviceavtal)</w:t>
      </w:r>
      <w:r>
        <w:rPr>
          <w:rFonts w:ascii="Comic Sans MS" w:hAnsi="Comic Sans MS" w:cs="Arial"/>
          <w:color w:val="222222"/>
          <w:sz w:val="20"/>
          <w:szCs w:val="20"/>
        </w:rPr>
        <w:t>.</w:t>
      </w:r>
    </w:p>
    <w:p w14:paraId="2CCC2F9E" w14:textId="77777777" w:rsidR="00330D3D" w:rsidRPr="00E007F0" w:rsidRDefault="00330D3D" w:rsidP="00B51A2E">
      <w:pPr>
        <w:tabs>
          <w:tab w:val="left" w:pos="1304"/>
          <w:tab w:val="left" w:pos="2608"/>
          <w:tab w:val="left" w:pos="3912"/>
          <w:tab w:val="left" w:pos="5216"/>
          <w:tab w:val="left" w:pos="6520"/>
          <w:tab w:val="left" w:pos="7824"/>
          <w:tab w:val="left" w:pos="9128"/>
        </w:tabs>
        <w:rPr>
          <w:rFonts w:ascii="Comic Sans MS" w:hAnsi="Comic Sans MS" w:cs="Arial"/>
          <w:sz w:val="20"/>
          <w:szCs w:val="20"/>
        </w:rPr>
      </w:pPr>
    </w:p>
    <w:p w14:paraId="1A046F91" w14:textId="77777777" w:rsidR="00B51A2E" w:rsidRPr="00697933" w:rsidRDefault="00B51A2E" w:rsidP="003E4BA9">
      <w:pPr>
        <w:pStyle w:val="Rubrik2"/>
        <w:rPr>
          <w:rFonts w:ascii="Comic Sans MS" w:hAnsi="Comic Sans MS"/>
          <w:b/>
          <w:sz w:val="28"/>
          <w:szCs w:val="28"/>
        </w:rPr>
      </w:pPr>
      <w:bookmarkStart w:id="20" w:name="_Toc483341450"/>
      <w:r w:rsidRPr="00697933">
        <w:rPr>
          <w:rFonts w:ascii="Comic Sans MS" w:hAnsi="Comic Sans MS"/>
          <w:b/>
          <w:sz w:val="28"/>
          <w:szCs w:val="28"/>
        </w:rPr>
        <w:t>Porttelefon</w:t>
      </w:r>
      <w:bookmarkEnd w:id="20"/>
    </w:p>
    <w:p w14:paraId="63F76ACC" w14:textId="5F77A3D1" w:rsidR="00B51A2E" w:rsidRPr="00E007F0" w:rsidRDefault="00B51A2E" w:rsidP="00B51A2E">
      <w:pPr>
        <w:tabs>
          <w:tab w:val="left" w:pos="1304"/>
          <w:tab w:val="left" w:pos="2608"/>
          <w:tab w:val="left" w:pos="3912"/>
          <w:tab w:val="left" w:pos="5216"/>
          <w:tab w:val="left" w:pos="6520"/>
          <w:tab w:val="left" w:pos="7824"/>
          <w:tab w:val="left" w:pos="9128"/>
        </w:tabs>
        <w:rPr>
          <w:rFonts w:ascii="Comic Sans MS" w:hAnsi="Comic Sans MS"/>
          <w:sz w:val="20"/>
          <w:szCs w:val="20"/>
        </w:rPr>
      </w:pPr>
      <w:r w:rsidRPr="00E007F0">
        <w:rPr>
          <w:rFonts w:ascii="Comic Sans MS" w:hAnsi="Comic Sans MS"/>
          <w:sz w:val="20"/>
          <w:szCs w:val="20"/>
        </w:rPr>
        <w:t>Felanmälan</w:t>
      </w:r>
      <w:r w:rsidR="006C4348">
        <w:rPr>
          <w:rFonts w:ascii="Comic Sans MS" w:hAnsi="Comic Sans MS"/>
          <w:sz w:val="20"/>
          <w:szCs w:val="20"/>
        </w:rPr>
        <w:t xml:space="preserve"> görs till styrelsen via hemsidan eller mail till styrelsen.</w:t>
      </w:r>
    </w:p>
    <w:p w14:paraId="6CBCE5E5" w14:textId="77777777" w:rsidR="00334C38" w:rsidRPr="00E007F0" w:rsidRDefault="00334C38" w:rsidP="00334C38">
      <w:pPr>
        <w:tabs>
          <w:tab w:val="left" w:pos="1304"/>
          <w:tab w:val="left" w:pos="2608"/>
          <w:tab w:val="left" w:pos="3912"/>
          <w:tab w:val="left" w:pos="5216"/>
          <w:tab w:val="left" w:pos="6520"/>
          <w:tab w:val="left" w:pos="7824"/>
          <w:tab w:val="left" w:pos="9128"/>
        </w:tabs>
        <w:rPr>
          <w:rFonts w:ascii="Comic Sans MS" w:hAnsi="Comic Sans MS" w:cs="Arial"/>
          <w:sz w:val="20"/>
          <w:szCs w:val="20"/>
        </w:rPr>
      </w:pPr>
    </w:p>
    <w:p w14:paraId="60F73294" w14:textId="77777777" w:rsidR="00AF1AA6" w:rsidRDefault="00334C38" w:rsidP="00957B1E">
      <w:pPr>
        <w:pStyle w:val="Rubrik2"/>
        <w:spacing w:before="0" w:after="120"/>
        <w:rPr>
          <w:rFonts w:ascii="Comic Sans MS" w:hAnsi="Comic Sans MS"/>
          <w:b/>
          <w:sz w:val="28"/>
          <w:szCs w:val="28"/>
        </w:rPr>
      </w:pPr>
      <w:bookmarkStart w:id="21" w:name="_Toc483341451"/>
      <w:r>
        <w:rPr>
          <w:rFonts w:ascii="Comic Sans MS" w:hAnsi="Comic Sans MS"/>
          <w:b/>
          <w:sz w:val="28"/>
          <w:szCs w:val="28"/>
        </w:rPr>
        <w:t>Hiss</w:t>
      </w:r>
      <w:bookmarkEnd w:id="21"/>
    </w:p>
    <w:p w14:paraId="76FB9AA2" w14:textId="6FF9E5F1" w:rsidR="00B51A2E" w:rsidRPr="00AF1AA6" w:rsidRDefault="00334C38" w:rsidP="00AF1AA6">
      <w:pPr>
        <w:rPr>
          <w:rFonts w:ascii="Comic Sans MS" w:hAnsi="Comic Sans MS"/>
          <w:sz w:val="20"/>
          <w:szCs w:val="20"/>
        </w:rPr>
      </w:pPr>
      <w:r w:rsidRPr="00AF1AA6">
        <w:rPr>
          <w:rFonts w:ascii="Comic Sans MS" w:hAnsi="Comic Sans MS"/>
          <w:sz w:val="20"/>
          <w:szCs w:val="20"/>
        </w:rPr>
        <w:t>Kone hissar i Malmö</w:t>
      </w:r>
      <w:r w:rsidR="00B51A2E" w:rsidRPr="00AF1AA6">
        <w:rPr>
          <w:rFonts w:ascii="Comic Sans MS" w:hAnsi="Comic Sans MS"/>
          <w:sz w:val="20"/>
          <w:szCs w:val="20"/>
        </w:rPr>
        <w:t xml:space="preserve"> </w:t>
      </w:r>
      <w:r w:rsidR="001831E5" w:rsidRPr="00AF1AA6">
        <w:rPr>
          <w:rFonts w:ascii="Comic Sans MS" w:hAnsi="Comic Sans MS"/>
          <w:sz w:val="20"/>
          <w:szCs w:val="20"/>
        </w:rPr>
        <w:t>0771 – 50 00 00</w:t>
      </w:r>
    </w:p>
    <w:p w14:paraId="4470D551" w14:textId="77777777" w:rsidR="003E4BA9" w:rsidRPr="00E007F0" w:rsidRDefault="003E4BA9" w:rsidP="00B51A2E">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00C3F05E" w14:textId="77EC7969" w:rsidR="003E4BA9" w:rsidRPr="00334C38" w:rsidRDefault="003E4BA9" w:rsidP="007B5E85">
      <w:pPr>
        <w:pStyle w:val="Rubrik2"/>
        <w:spacing w:before="0" w:after="120"/>
        <w:rPr>
          <w:rFonts w:ascii="Comic Sans MS" w:hAnsi="Comic Sans MS"/>
          <w:b/>
          <w:sz w:val="28"/>
          <w:szCs w:val="28"/>
        </w:rPr>
      </w:pPr>
      <w:bookmarkStart w:id="22" w:name="_Toc483341452"/>
      <w:r w:rsidRPr="00334C38">
        <w:rPr>
          <w:rFonts w:ascii="Comic Sans MS" w:hAnsi="Comic Sans MS"/>
          <w:b/>
          <w:sz w:val="28"/>
          <w:szCs w:val="28"/>
        </w:rPr>
        <w:t>Pannrum</w:t>
      </w:r>
      <w:r w:rsidR="007B5E85">
        <w:rPr>
          <w:rFonts w:ascii="Comic Sans MS" w:hAnsi="Comic Sans MS"/>
          <w:b/>
          <w:sz w:val="28"/>
          <w:szCs w:val="28"/>
        </w:rPr>
        <w:t>/tillsyn v</w:t>
      </w:r>
      <w:r w:rsidR="007B5E85" w:rsidRPr="007B5E85">
        <w:rPr>
          <w:rFonts w:ascii="Comic Sans MS" w:hAnsi="Comic Sans MS"/>
          <w:b/>
          <w:sz w:val="28"/>
          <w:szCs w:val="28"/>
        </w:rPr>
        <w:t>ä</w:t>
      </w:r>
      <w:r w:rsidR="007B5E85">
        <w:rPr>
          <w:rFonts w:ascii="Comic Sans MS" w:hAnsi="Comic Sans MS"/>
          <w:b/>
          <w:sz w:val="28"/>
          <w:szCs w:val="28"/>
        </w:rPr>
        <w:t>rme</w:t>
      </w:r>
      <w:bookmarkEnd w:id="22"/>
    </w:p>
    <w:p w14:paraId="77E9059C" w14:textId="7E500444" w:rsidR="003E4BA9" w:rsidRPr="00E007F0" w:rsidRDefault="00334C38" w:rsidP="003E4BA9">
      <w:pPr>
        <w:tabs>
          <w:tab w:val="left" w:pos="1304"/>
          <w:tab w:val="left" w:pos="2608"/>
          <w:tab w:val="left" w:pos="3912"/>
          <w:tab w:val="left" w:pos="5216"/>
          <w:tab w:val="left" w:pos="6520"/>
          <w:tab w:val="left" w:pos="7824"/>
          <w:tab w:val="left" w:pos="9128"/>
        </w:tabs>
        <w:rPr>
          <w:rFonts w:ascii="Comic Sans MS" w:hAnsi="Comic Sans MS"/>
          <w:b/>
          <w:sz w:val="20"/>
          <w:szCs w:val="20"/>
        </w:rPr>
      </w:pPr>
      <w:r>
        <w:rPr>
          <w:rFonts w:ascii="Comic Sans MS" w:hAnsi="Comic Sans MS"/>
          <w:sz w:val="20"/>
          <w:szCs w:val="20"/>
        </w:rPr>
        <w:t xml:space="preserve">Lars Hansson </w:t>
      </w:r>
      <w:proofErr w:type="spellStart"/>
      <w:r>
        <w:rPr>
          <w:rFonts w:ascii="Comic Sans MS" w:hAnsi="Comic Sans MS"/>
          <w:sz w:val="20"/>
          <w:szCs w:val="20"/>
        </w:rPr>
        <w:t>mobilnr</w:t>
      </w:r>
      <w:proofErr w:type="spellEnd"/>
      <w:r>
        <w:rPr>
          <w:rFonts w:ascii="Comic Sans MS" w:hAnsi="Comic Sans MS"/>
          <w:sz w:val="20"/>
          <w:szCs w:val="20"/>
        </w:rPr>
        <w:t>. 073-380 80 10</w:t>
      </w:r>
    </w:p>
    <w:p w14:paraId="663A9A55" w14:textId="77777777" w:rsidR="00E066BA" w:rsidRDefault="00E066BA" w:rsidP="003E4BA9">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5A49645D" w14:textId="7552BB9C" w:rsidR="00E0669A" w:rsidRPr="00334C38" w:rsidRDefault="00E0669A" w:rsidP="00E0669A">
      <w:pPr>
        <w:pStyle w:val="Rubrik2"/>
        <w:spacing w:before="0" w:after="120"/>
        <w:rPr>
          <w:rFonts w:ascii="Comic Sans MS" w:hAnsi="Comic Sans MS"/>
          <w:b/>
          <w:sz w:val="28"/>
          <w:szCs w:val="28"/>
        </w:rPr>
      </w:pPr>
      <w:bookmarkStart w:id="23" w:name="_Toc483341453"/>
      <w:r>
        <w:rPr>
          <w:rFonts w:ascii="Comic Sans MS" w:hAnsi="Comic Sans MS"/>
          <w:b/>
          <w:sz w:val="28"/>
          <w:szCs w:val="28"/>
        </w:rPr>
        <w:t>VVS</w:t>
      </w:r>
      <w:bookmarkEnd w:id="23"/>
    </w:p>
    <w:p w14:paraId="4C9C232B" w14:textId="45F9E85B" w:rsidR="00E0669A" w:rsidRPr="00AB4BE4" w:rsidRDefault="00A706D6" w:rsidP="00E0669A">
      <w:pPr>
        <w:tabs>
          <w:tab w:val="left" w:pos="1304"/>
          <w:tab w:val="left" w:pos="2608"/>
          <w:tab w:val="left" w:pos="3912"/>
          <w:tab w:val="left" w:pos="5216"/>
          <w:tab w:val="left" w:pos="6520"/>
          <w:tab w:val="left" w:pos="7824"/>
          <w:tab w:val="left" w:pos="9128"/>
        </w:tabs>
        <w:rPr>
          <w:rFonts w:ascii="Comic Sans MS" w:hAnsi="Comic Sans MS"/>
          <w:sz w:val="20"/>
          <w:szCs w:val="20"/>
        </w:rPr>
      </w:pPr>
      <w:r w:rsidRPr="00AB4BE4">
        <w:rPr>
          <w:rFonts w:ascii="Comic Sans MS" w:hAnsi="Comic Sans MS"/>
          <w:sz w:val="20"/>
          <w:szCs w:val="20"/>
        </w:rPr>
        <w:t xml:space="preserve">Wickmans rör, Vellinge </w:t>
      </w:r>
      <w:proofErr w:type="spellStart"/>
      <w:r w:rsidRPr="00AB4BE4">
        <w:rPr>
          <w:rFonts w:ascii="Comic Sans MS" w:hAnsi="Comic Sans MS"/>
          <w:sz w:val="20"/>
          <w:szCs w:val="20"/>
        </w:rPr>
        <w:t>tel</w:t>
      </w:r>
      <w:proofErr w:type="spellEnd"/>
      <w:r w:rsidRPr="00AB4BE4">
        <w:rPr>
          <w:rFonts w:ascii="Comic Sans MS" w:hAnsi="Comic Sans MS"/>
          <w:sz w:val="20"/>
          <w:szCs w:val="20"/>
        </w:rPr>
        <w:t xml:space="preserve"> </w:t>
      </w:r>
      <w:r w:rsidR="008978E9" w:rsidRPr="00AB4BE4">
        <w:rPr>
          <w:rFonts w:ascii="Comic Sans MS" w:hAnsi="Comic Sans MS"/>
          <w:sz w:val="20"/>
          <w:szCs w:val="20"/>
        </w:rPr>
        <w:t>040 – 42 26 00.</w:t>
      </w:r>
    </w:p>
    <w:p w14:paraId="6615F977" w14:textId="0E4AF7CB" w:rsidR="00E0669A" w:rsidRPr="00E007F0" w:rsidRDefault="00A706D6" w:rsidP="00E0669A">
      <w:pPr>
        <w:tabs>
          <w:tab w:val="left" w:pos="1304"/>
          <w:tab w:val="left" w:pos="2608"/>
          <w:tab w:val="left" w:pos="3912"/>
          <w:tab w:val="left" w:pos="5216"/>
          <w:tab w:val="left" w:pos="6520"/>
          <w:tab w:val="left" w:pos="7824"/>
          <w:tab w:val="left" w:pos="9128"/>
        </w:tabs>
        <w:rPr>
          <w:rFonts w:ascii="Comic Sans MS" w:hAnsi="Comic Sans MS"/>
          <w:b/>
          <w:sz w:val="20"/>
          <w:szCs w:val="20"/>
        </w:rPr>
      </w:pPr>
      <w:r w:rsidRPr="00AB4BE4">
        <w:rPr>
          <w:rFonts w:ascii="Comic Sans MS" w:hAnsi="Comic Sans MS"/>
          <w:sz w:val="20"/>
          <w:szCs w:val="20"/>
        </w:rPr>
        <w:t>Rörjour</w:t>
      </w:r>
      <w:r w:rsidR="00AB4BE4" w:rsidRPr="00AB4BE4">
        <w:rPr>
          <w:rFonts w:ascii="Comic Sans MS" w:hAnsi="Comic Sans MS"/>
          <w:sz w:val="20"/>
          <w:szCs w:val="20"/>
        </w:rPr>
        <w:t>en</w:t>
      </w:r>
      <w:r w:rsidR="00027A4D">
        <w:rPr>
          <w:rFonts w:ascii="Comic Sans MS" w:hAnsi="Comic Sans MS"/>
          <w:sz w:val="20"/>
          <w:szCs w:val="20"/>
        </w:rPr>
        <w:t xml:space="preserve">, (Tygelsjö) </w:t>
      </w:r>
      <w:proofErr w:type="spellStart"/>
      <w:r w:rsidR="00E0669A" w:rsidRPr="00AB4BE4">
        <w:rPr>
          <w:rFonts w:ascii="Comic Sans MS" w:hAnsi="Comic Sans MS"/>
          <w:sz w:val="20"/>
          <w:szCs w:val="20"/>
        </w:rPr>
        <w:t>tel</w:t>
      </w:r>
      <w:proofErr w:type="spellEnd"/>
      <w:r w:rsidR="00E0669A" w:rsidRPr="00AB4BE4">
        <w:rPr>
          <w:rFonts w:ascii="Comic Sans MS" w:hAnsi="Comic Sans MS"/>
          <w:sz w:val="20"/>
          <w:szCs w:val="20"/>
        </w:rPr>
        <w:t xml:space="preserve"> 040-</w:t>
      </w:r>
      <w:r w:rsidR="00AB4BE4">
        <w:rPr>
          <w:rFonts w:ascii="Comic Sans MS" w:hAnsi="Comic Sans MS"/>
          <w:sz w:val="20"/>
          <w:szCs w:val="20"/>
        </w:rPr>
        <w:t>46 69 90</w:t>
      </w:r>
      <w:r>
        <w:rPr>
          <w:rFonts w:ascii="Comic Sans MS" w:hAnsi="Comic Sans MS"/>
          <w:sz w:val="20"/>
          <w:szCs w:val="20"/>
        </w:rPr>
        <w:t xml:space="preserve"> vid akuta fall av vattenläckage etc. </w:t>
      </w:r>
    </w:p>
    <w:p w14:paraId="6102A6BF" w14:textId="77777777" w:rsidR="005A409B" w:rsidRDefault="005A409B" w:rsidP="003E4BA9">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4DC49DE8" w14:textId="3CF19E84" w:rsidR="005A409B" w:rsidRPr="00334C38" w:rsidRDefault="005A409B" w:rsidP="005A409B">
      <w:pPr>
        <w:pStyle w:val="Rubrik2"/>
        <w:spacing w:before="0" w:after="120"/>
        <w:rPr>
          <w:rFonts w:ascii="Comic Sans MS" w:hAnsi="Comic Sans MS"/>
          <w:b/>
          <w:sz w:val="28"/>
          <w:szCs w:val="28"/>
        </w:rPr>
      </w:pPr>
      <w:bookmarkStart w:id="24" w:name="_Toc483341454"/>
      <w:r>
        <w:rPr>
          <w:rFonts w:ascii="Comic Sans MS" w:hAnsi="Comic Sans MS"/>
          <w:b/>
          <w:sz w:val="28"/>
          <w:szCs w:val="28"/>
        </w:rPr>
        <w:t>El</w:t>
      </w:r>
      <w:bookmarkEnd w:id="24"/>
      <w:r>
        <w:rPr>
          <w:rFonts w:ascii="Comic Sans MS" w:hAnsi="Comic Sans MS"/>
          <w:b/>
          <w:sz w:val="28"/>
          <w:szCs w:val="28"/>
        </w:rPr>
        <w:t xml:space="preserve"> </w:t>
      </w:r>
    </w:p>
    <w:p w14:paraId="1C5B05FF" w14:textId="3EE99CE3" w:rsidR="0069376D" w:rsidRDefault="0069376D" w:rsidP="00957B1E">
      <w:pPr>
        <w:tabs>
          <w:tab w:val="left" w:pos="1304"/>
          <w:tab w:val="left" w:pos="2608"/>
          <w:tab w:val="left" w:pos="3912"/>
          <w:tab w:val="left" w:pos="5216"/>
          <w:tab w:val="left" w:pos="6520"/>
          <w:tab w:val="left" w:pos="7824"/>
          <w:tab w:val="left" w:pos="9128"/>
        </w:tabs>
        <w:rPr>
          <w:rFonts w:ascii="Comic Sans MS" w:hAnsi="Comic Sans MS"/>
          <w:sz w:val="20"/>
          <w:szCs w:val="20"/>
        </w:rPr>
      </w:pPr>
      <w:r>
        <w:rPr>
          <w:rFonts w:ascii="Comic Sans MS" w:hAnsi="Comic Sans MS"/>
          <w:sz w:val="20"/>
          <w:szCs w:val="20"/>
        </w:rPr>
        <w:t xml:space="preserve">Skanörs </w:t>
      </w:r>
      <w:proofErr w:type="spellStart"/>
      <w:r>
        <w:rPr>
          <w:rFonts w:ascii="Comic Sans MS" w:hAnsi="Comic Sans MS"/>
          <w:sz w:val="20"/>
          <w:szCs w:val="20"/>
        </w:rPr>
        <w:t>Elbyrå</w:t>
      </w:r>
      <w:proofErr w:type="spellEnd"/>
      <w:r>
        <w:rPr>
          <w:rFonts w:ascii="Comic Sans MS" w:hAnsi="Comic Sans MS"/>
          <w:sz w:val="20"/>
          <w:szCs w:val="20"/>
        </w:rPr>
        <w:t xml:space="preserve">, Skanör, </w:t>
      </w:r>
      <w:proofErr w:type="spellStart"/>
      <w:r>
        <w:rPr>
          <w:rFonts w:ascii="Comic Sans MS" w:hAnsi="Comic Sans MS"/>
          <w:sz w:val="20"/>
          <w:szCs w:val="20"/>
        </w:rPr>
        <w:t>tel</w:t>
      </w:r>
      <w:proofErr w:type="spellEnd"/>
      <w:r>
        <w:rPr>
          <w:rFonts w:ascii="Comic Sans MS" w:hAnsi="Comic Sans MS"/>
          <w:sz w:val="20"/>
          <w:szCs w:val="20"/>
        </w:rPr>
        <w:t>:</w:t>
      </w:r>
      <w:proofErr w:type="gramStart"/>
      <w:r>
        <w:rPr>
          <w:rFonts w:ascii="Comic Sans MS" w:hAnsi="Comic Sans MS"/>
          <w:sz w:val="20"/>
          <w:szCs w:val="20"/>
        </w:rPr>
        <w:t xml:space="preserve"> 040-475222</w:t>
      </w:r>
      <w:proofErr w:type="gramEnd"/>
      <w:r>
        <w:rPr>
          <w:rFonts w:ascii="Comic Sans MS" w:hAnsi="Comic Sans MS"/>
          <w:sz w:val="20"/>
          <w:szCs w:val="20"/>
        </w:rPr>
        <w:t>, www.skanorselvvs.se</w:t>
      </w:r>
    </w:p>
    <w:p w14:paraId="3DBD7BD6" w14:textId="346D136E" w:rsidR="00F179DC" w:rsidRDefault="005A409B" w:rsidP="00957B1E">
      <w:pPr>
        <w:tabs>
          <w:tab w:val="left" w:pos="1304"/>
          <w:tab w:val="left" w:pos="2608"/>
          <w:tab w:val="left" w:pos="3912"/>
          <w:tab w:val="left" w:pos="5216"/>
          <w:tab w:val="left" w:pos="6520"/>
          <w:tab w:val="left" w:pos="7824"/>
          <w:tab w:val="left" w:pos="9128"/>
        </w:tabs>
        <w:rPr>
          <w:rFonts w:ascii="Comic Sans MS" w:hAnsi="Comic Sans MS"/>
          <w:sz w:val="20"/>
          <w:szCs w:val="20"/>
        </w:rPr>
      </w:pPr>
      <w:r>
        <w:rPr>
          <w:rFonts w:ascii="Comic Sans MS" w:hAnsi="Comic Sans MS"/>
          <w:sz w:val="20"/>
          <w:szCs w:val="20"/>
        </w:rPr>
        <w:t>El o Data installat</w:t>
      </w:r>
      <w:r w:rsidRPr="00E007F0">
        <w:rPr>
          <w:rFonts w:ascii="Comic Sans MS" w:hAnsi="Comic Sans MS"/>
          <w:sz w:val="20"/>
          <w:szCs w:val="20"/>
        </w:rPr>
        <w:t>ö</w:t>
      </w:r>
      <w:r>
        <w:rPr>
          <w:rFonts w:ascii="Comic Sans MS" w:hAnsi="Comic Sans MS"/>
          <w:sz w:val="20"/>
          <w:szCs w:val="20"/>
        </w:rPr>
        <w:t>ren</w:t>
      </w:r>
      <w:r w:rsidR="00AB4BE4">
        <w:rPr>
          <w:rFonts w:ascii="Comic Sans MS" w:hAnsi="Comic Sans MS"/>
          <w:sz w:val="20"/>
          <w:szCs w:val="20"/>
        </w:rPr>
        <w:t xml:space="preserve">, Vellinge </w:t>
      </w:r>
      <w:proofErr w:type="spellStart"/>
      <w:r w:rsidR="00AB4BE4">
        <w:rPr>
          <w:rFonts w:ascii="Comic Sans MS" w:hAnsi="Comic Sans MS"/>
          <w:sz w:val="20"/>
          <w:szCs w:val="20"/>
        </w:rPr>
        <w:t>tel</w:t>
      </w:r>
      <w:proofErr w:type="spellEnd"/>
      <w:r w:rsidR="00AB4BE4">
        <w:rPr>
          <w:rFonts w:ascii="Comic Sans MS" w:hAnsi="Comic Sans MS"/>
          <w:sz w:val="20"/>
          <w:szCs w:val="20"/>
        </w:rPr>
        <w:t xml:space="preserve">: </w:t>
      </w:r>
      <w:r>
        <w:rPr>
          <w:rFonts w:ascii="Comic Sans MS" w:hAnsi="Comic Sans MS"/>
          <w:sz w:val="20"/>
          <w:szCs w:val="20"/>
        </w:rPr>
        <w:t xml:space="preserve">040 – 45 58 93, </w:t>
      </w:r>
      <w:r w:rsidR="00AB4BE4">
        <w:rPr>
          <w:rFonts w:ascii="Comic Sans MS" w:hAnsi="Comic Sans MS"/>
          <w:sz w:val="20"/>
          <w:szCs w:val="20"/>
        </w:rPr>
        <w:t>www.elodata.nu</w:t>
      </w:r>
    </w:p>
    <w:p w14:paraId="640F8D76" w14:textId="6D6ED5ED" w:rsidR="00F179DC" w:rsidRDefault="00F179DC" w:rsidP="00957B1E">
      <w:pPr>
        <w:tabs>
          <w:tab w:val="left" w:pos="1304"/>
          <w:tab w:val="left" w:pos="2608"/>
          <w:tab w:val="left" w:pos="3912"/>
          <w:tab w:val="left" w:pos="5216"/>
          <w:tab w:val="left" w:pos="6520"/>
          <w:tab w:val="left" w:pos="7824"/>
          <w:tab w:val="left" w:pos="9128"/>
        </w:tabs>
        <w:rPr>
          <w:rFonts w:ascii="Comic Sans MS" w:hAnsi="Comic Sans MS"/>
          <w:sz w:val="20"/>
          <w:szCs w:val="20"/>
        </w:rPr>
      </w:pPr>
    </w:p>
    <w:p w14:paraId="7215A517" w14:textId="38CBC506" w:rsidR="00F179DC" w:rsidRPr="00334C38" w:rsidRDefault="00F179DC" w:rsidP="00F179DC">
      <w:pPr>
        <w:pStyle w:val="Rubrik2"/>
        <w:spacing w:before="0" w:after="120"/>
        <w:rPr>
          <w:rFonts w:ascii="Comic Sans MS" w:hAnsi="Comic Sans MS"/>
          <w:b/>
          <w:sz w:val="28"/>
          <w:szCs w:val="28"/>
        </w:rPr>
      </w:pPr>
      <w:bookmarkStart w:id="25" w:name="_Toc483341455"/>
      <w:proofErr w:type="spellStart"/>
      <w:r>
        <w:rPr>
          <w:rFonts w:ascii="Comic Sans MS" w:hAnsi="Comic Sans MS"/>
          <w:b/>
          <w:sz w:val="28"/>
          <w:szCs w:val="28"/>
        </w:rPr>
        <w:t>Låsjour</w:t>
      </w:r>
      <w:bookmarkEnd w:id="25"/>
      <w:proofErr w:type="spellEnd"/>
      <w:r>
        <w:rPr>
          <w:rFonts w:ascii="Comic Sans MS" w:hAnsi="Comic Sans MS"/>
          <w:b/>
          <w:sz w:val="28"/>
          <w:szCs w:val="28"/>
        </w:rPr>
        <w:t xml:space="preserve"> </w:t>
      </w:r>
    </w:p>
    <w:p w14:paraId="332DECC9" w14:textId="5C23CA9B" w:rsidR="00F179DC" w:rsidRDefault="00F179DC" w:rsidP="00F179DC">
      <w:pPr>
        <w:tabs>
          <w:tab w:val="left" w:pos="1304"/>
          <w:tab w:val="left" w:pos="2608"/>
          <w:tab w:val="left" w:pos="3912"/>
          <w:tab w:val="left" w:pos="5216"/>
          <w:tab w:val="left" w:pos="6520"/>
          <w:tab w:val="left" w:pos="7824"/>
          <w:tab w:val="left" w:pos="9128"/>
        </w:tabs>
        <w:rPr>
          <w:rFonts w:ascii="Comic Sans MS" w:hAnsi="Comic Sans MS"/>
          <w:sz w:val="20"/>
          <w:szCs w:val="20"/>
        </w:rPr>
      </w:pPr>
      <w:r w:rsidRPr="006478D7">
        <w:rPr>
          <w:rFonts w:ascii="Comic Sans MS" w:hAnsi="Comic Sans MS"/>
          <w:sz w:val="20"/>
          <w:szCs w:val="20"/>
        </w:rPr>
        <w:t xml:space="preserve">Styrelsen har </w:t>
      </w:r>
      <w:r w:rsidRPr="006478D7">
        <w:rPr>
          <w:rFonts w:ascii="Comic Sans MS" w:hAnsi="Comic Sans MS"/>
          <w:i/>
          <w:sz w:val="20"/>
          <w:szCs w:val="20"/>
        </w:rPr>
        <w:t>inte</w:t>
      </w:r>
      <w:r w:rsidRPr="006478D7">
        <w:rPr>
          <w:rFonts w:ascii="Comic Sans MS" w:hAnsi="Comic Sans MS"/>
          <w:sz w:val="20"/>
          <w:szCs w:val="20"/>
        </w:rPr>
        <w:t xml:space="preserve"> någon huvudnyckel till lägenheterna och kan således inte öppna om ni låser er ute.</w:t>
      </w:r>
      <w:r>
        <w:rPr>
          <w:rFonts w:ascii="Comic Sans MS" w:hAnsi="Comic Sans MS"/>
          <w:sz w:val="20"/>
          <w:szCs w:val="20"/>
        </w:rPr>
        <w:t xml:space="preserve"> </w:t>
      </w:r>
      <w:r w:rsidRPr="00611EAB">
        <w:rPr>
          <w:rFonts w:ascii="Comic Sans MS" w:hAnsi="Comic Sans MS"/>
          <w:sz w:val="20"/>
          <w:szCs w:val="20"/>
        </w:rPr>
        <w:t>Låssmedjan på Falsterbovägen</w:t>
      </w:r>
      <w:r w:rsidR="00A706D6" w:rsidRPr="00611EAB">
        <w:rPr>
          <w:rFonts w:ascii="Comic Sans MS" w:hAnsi="Comic Sans MS"/>
          <w:sz w:val="20"/>
          <w:szCs w:val="20"/>
        </w:rPr>
        <w:t xml:space="preserve"> i Höllviken har </w:t>
      </w:r>
      <w:proofErr w:type="spellStart"/>
      <w:r w:rsidR="00A706D6" w:rsidRPr="00611EAB">
        <w:rPr>
          <w:rFonts w:ascii="Comic Sans MS" w:hAnsi="Comic Sans MS"/>
          <w:sz w:val="20"/>
          <w:szCs w:val="20"/>
        </w:rPr>
        <w:t>låsjour</w:t>
      </w:r>
      <w:proofErr w:type="spellEnd"/>
      <w:r w:rsidR="00A706D6" w:rsidRPr="00611EAB">
        <w:rPr>
          <w:rFonts w:ascii="Comic Sans MS" w:hAnsi="Comic Sans MS"/>
          <w:sz w:val="20"/>
          <w:szCs w:val="20"/>
        </w:rPr>
        <w:t xml:space="preserve">, </w:t>
      </w:r>
      <w:proofErr w:type="spellStart"/>
      <w:r w:rsidR="00A706D6" w:rsidRPr="00611EAB">
        <w:rPr>
          <w:rFonts w:ascii="Comic Sans MS" w:hAnsi="Comic Sans MS"/>
          <w:sz w:val="20"/>
          <w:szCs w:val="20"/>
        </w:rPr>
        <w:t>tel</w:t>
      </w:r>
      <w:proofErr w:type="spellEnd"/>
      <w:r w:rsidR="00A706D6" w:rsidRPr="00611EAB">
        <w:rPr>
          <w:rFonts w:ascii="Comic Sans MS" w:hAnsi="Comic Sans MS"/>
          <w:sz w:val="20"/>
          <w:szCs w:val="20"/>
        </w:rPr>
        <w:t xml:space="preserve"> 040-45 47 05</w:t>
      </w:r>
      <w:r>
        <w:rPr>
          <w:rFonts w:ascii="Comic Sans MS" w:hAnsi="Comic Sans MS"/>
          <w:sz w:val="20"/>
          <w:szCs w:val="20"/>
        </w:rPr>
        <w:t xml:space="preserve"> </w:t>
      </w:r>
    </w:p>
    <w:p w14:paraId="4B239299" w14:textId="73056412" w:rsidR="00A706D6" w:rsidRPr="006478D7" w:rsidRDefault="00A706D6" w:rsidP="00F179DC">
      <w:pPr>
        <w:tabs>
          <w:tab w:val="left" w:pos="1304"/>
          <w:tab w:val="left" w:pos="2608"/>
          <w:tab w:val="left" w:pos="3912"/>
          <w:tab w:val="left" w:pos="5216"/>
          <w:tab w:val="left" w:pos="6520"/>
          <w:tab w:val="left" w:pos="7824"/>
          <w:tab w:val="left" w:pos="9128"/>
        </w:tabs>
        <w:rPr>
          <w:rFonts w:ascii="Comic Sans MS" w:hAnsi="Comic Sans MS"/>
          <w:sz w:val="20"/>
          <w:szCs w:val="20"/>
        </w:rPr>
      </w:pPr>
      <w:proofErr w:type="spellStart"/>
      <w:r>
        <w:rPr>
          <w:rFonts w:ascii="Comic Sans MS" w:hAnsi="Comic Sans MS"/>
          <w:sz w:val="20"/>
          <w:szCs w:val="20"/>
        </w:rPr>
        <w:t>Safe</w:t>
      </w:r>
      <w:proofErr w:type="spellEnd"/>
      <w:r>
        <w:rPr>
          <w:rFonts w:ascii="Comic Sans MS" w:hAnsi="Comic Sans MS"/>
          <w:sz w:val="20"/>
          <w:szCs w:val="20"/>
        </w:rPr>
        <w:t xml:space="preserve">-Team i Malmö hanterar nycklar, </w:t>
      </w:r>
      <w:proofErr w:type="spellStart"/>
      <w:r>
        <w:rPr>
          <w:rFonts w:ascii="Comic Sans MS" w:hAnsi="Comic Sans MS"/>
          <w:sz w:val="20"/>
          <w:szCs w:val="20"/>
        </w:rPr>
        <w:t>tel</w:t>
      </w:r>
      <w:proofErr w:type="spellEnd"/>
      <w:r>
        <w:rPr>
          <w:rFonts w:ascii="Comic Sans MS" w:hAnsi="Comic Sans MS"/>
          <w:sz w:val="20"/>
          <w:szCs w:val="20"/>
        </w:rPr>
        <w:t xml:space="preserve"> 040 – </w:t>
      </w:r>
      <w:r w:rsidR="0069376D">
        <w:rPr>
          <w:rFonts w:ascii="Comic Sans MS" w:hAnsi="Comic Sans MS"/>
          <w:sz w:val="20"/>
          <w:szCs w:val="20"/>
        </w:rPr>
        <w:t>970035</w:t>
      </w:r>
    </w:p>
    <w:p w14:paraId="0F0E3D02" w14:textId="743FA90E" w:rsidR="00DF0BD2" w:rsidRDefault="00DF0BD2" w:rsidP="00F179DC">
      <w:pPr>
        <w:tabs>
          <w:tab w:val="left" w:pos="1304"/>
          <w:tab w:val="left" w:pos="2608"/>
          <w:tab w:val="left" w:pos="3912"/>
          <w:tab w:val="left" w:pos="5216"/>
          <w:tab w:val="left" w:pos="6520"/>
          <w:tab w:val="left" w:pos="7824"/>
          <w:tab w:val="left" w:pos="9128"/>
        </w:tabs>
        <w:rPr>
          <w:rFonts w:ascii="Comic Sans MS" w:eastAsia="Times New Roman" w:hAnsi="Comic Sans MS"/>
          <w:b/>
          <w:bCs/>
          <w:kern w:val="32"/>
          <w:sz w:val="32"/>
          <w:szCs w:val="32"/>
        </w:rPr>
      </w:pPr>
      <w:bookmarkStart w:id="26" w:name="_GoBack"/>
      <w:bookmarkEnd w:id="26"/>
    </w:p>
    <w:p w14:paraId="7794680B" w14:textId="0F3C3CEB" w:rsidR="004B559C" w:rsidRDefault="00F8152D" w:rsidP="00E54FC6">
      <w:pPr>
        <w:pStyle w:val="Rubrik1"/>
        <w:rPr>
          <w:rFonts w:ascii="Arial" w:hAnsi="Arial" w:cs="Arial"/>
          <w:sz w:val="28"/>
          <w:szCs w:val="28"/>
        </w:rPr>
      </w:pPr>
      <w:bookmarkStart w:id="27" w:name="_Toc483341456"/>
      <w:r>
        <w:rPr>
          <w:rFonts w:ascii="Comic Sans MS" w:hAnsi="Comic Sans MS"/>
        </w:rPr>
        <w:t>S</w:t>
      </w:r>
      <w:r w:rsidR="004B559C" w:rsidRPr="00882D96">
        <w:rPr>
          <w:rFonts w:ascii="Comic Sans MS" w:hAnsi="Comic Sans MS"/>
        </w:rPr>
        <w:t>äkerhet</w:t>
      </w:r>
      <w:bookmarkEnd w:id="27"/>
      <w:r w:rsidR="004B559C">
        <w:rPr>
          <w:rFonts w:ascii="Arial" w:hAnsi="Arial" w:cs="Arial"/>
          <w:sz w:val="28"/>
          <w:szCs w:val="28"/>
        </w:rPr>
        <w:t xml:space="preserve"> </w:t>
      </w:r>
    </w:p>
    <w:p w14:paraId="5B27E0E3" w14:textId="223E374B" w:rsidR="004B559C" w:rsidRPr="00DF0BD2" w:rsidRDefault="00392151" w:rsidP="00027A4D">
      <w:pPr>
        <w:tabs>
          <w:tab w:val="left" w:pos="1304"/>
          <w:tab w:val="left" w:pos="2608"/>
          <w:tab w:val="left" w:pos="3912"/>
          <w:tab w:val="left" w:pos="5216"/>
          <w:tab w:val="left" w:pos="6520"/>
          <w:tab w:val="left" w:pos="7824"/>
          <w:tab w:val="left" w:pos="9128"/>
        </w:tabs>
        <w:rPr>
          <w:rFonts w:ascii="Comic Sans MS" w:hAnsi="Comic Sans MS"/>
          <w:sz w:val="20"/>
        </w:rPr>
      </w:pPr>
      <w:r>
        <w:rPr>
          <w:noProof/>
          <w:lang w:eastAsia="sv-SE"/>
        </w:rPr>
        <w:drawing>
          <wp:anchor distT="152400" distB="152400" distL="152400" distR="152400" simplePos="0" relativeHeight="251672064" behindDoc="0" locked="0" layoutInCell="1" allowOverlap="1" wp14:anchorId="47DC0F2A" wp14:editId="45EA5A2A">
            <wp:simplePos x="0" y="0"/>
            <wp:positionH relativeFrom="page">
              <wp:posOffset>900430</wp:posOffset>
            </wp:positionH>
            <wp:positionV relativeFrom="page">
              <wp:posOffset>7913370</wp:posOffset>
            </wp:positionV>
            <wp:extent cx="828675" cy="904514"/>
            <wp:effectExtent l="0" t="0" r="0" b="0"/>
            <wp:wrapThrough wrapText="bothSides">
              <wp:wrapPolygon edited="0">
                <wp:start x="0" y="0"/>
                <wp:lineTo x="0" y="20933"/>
                <wp:lineTo x="20855" y="20933"/>
                <wp:lineTo x="20855" y="0"/>
                <wp:lineTo x="0" y="0"/>
              </wp:wrapPolygon>
            </wp:wrapThrough>
            <wp:docPr id="7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904514"/>
                    </a:xfrm>
                    <a:prstGeom prst="rect">
                      <a:avLst/>
                    </a:prstGeom>
                    <a:noFill/>
                    <a:ln>
                      <a:noFill/>
                    </a:ln>
                  </pic:spPr>
                </pic:pic>
              </a:graphicData>
            </a:graphic>
            <wp14:sizeRelH relativeFrom="page">
              <wp14:pctWidth>0</wp14:pctWidth>
            </wp14:sizeRelH>
            <wp14:sizeRelV relativeFrom="page">
              <wp14:pctHeight>0</wp14:pctHeight>
            </wp14:sizeRelV>
          </wp:anchor>
        </w:drawing>
      </w:r>
      <w:r w:rsidR="004B559C" w:rsidRPr="00882D96">
        <w:rPr>
          <w:rFonts w:ascii="Comic Sans MS" w:hAnsi="Comic Sans MS"/>
          <w:sz w:val="20"/>
          <w:szCs w:val="20"/>
        </w:rPr>
        <w:t>Även om vi bor i ett lugnt område är det bra at</w:t>
      </w:r>
      <w:r w:rsidR="00E54FC6">
        <w:rPr>
          <w:rFonts w:ascii="Comic Sans MS" w:hAnsi="Comic Sans MS"/>
          <w:sz w:val="20"/>
          <w:szCs w:val="20"/>
        </w:rPr>
        <w:t xml:space="preserve">t vara försiktig. </w:t>
      </w:r>
      <w:r w:rsidR="004B559C" w:rsidRPr="00982927">
        <w:rPr>
          <w:rFonts w:ascii="Comic Sans MS" w:hAnsi="Comic Sans MS"/>
          <w:sz w:val="20"/>
        </w:rPr>
        <w:t xml:space="preserve">Släpp </w:t>
      </w:r>
      <w:r w:rsidR="004B559C" w:rsidRPr="00982927">
        <w:rPr>
          <w:rFonts w:ascii="Comic Sans MS" w:hAnsi="Comic Sans MS"/>
          <w:i/>
          <w:sz w:val="20"/>
        </w:rPr>
        <w:t>aldrig</w:t>
      </w:r>
      <w:r w:rsidR="00982927" w:rsidRPr="00982927">
        <w:rPr>
          <w:rFonts w:ascii="Comic Sans MS" w:hAnsi="Comic Sans MS"/>
          <w:sz w:val="20"/>
        </w:rPr>
        <w:t xml:space="preserve"> in någon Du</w:t>
      </w:r>
      <w:r w:rsidR="004B559C" w:rsidRPr="00982927">
        <w:rPr>
          <w:rFonts w:ascii="Comic Sans MS" w:hAnsi="Comic Sans MS"/>
          <w:sz w:val="20"/>
        </w:rPr>
        <w:t xml:space="preserve"> inte känner i trapphuset vare sig ni möter någon på väg ut eller om någon ringer på er porttelefon. </w:t>
      </w:r>
      <w:r w:rsidR="004B559C" w:rsidRPr="00DF0BD2">
        <w:rPr>
          <w:rFonts w:ascii="Comic Sans MS" w:hAnsi="Comic Sans MS"/>
          <w:sz w:val="20"/>
        </w:rPr>
        <w:t xml:space="preserve">Hjälp </w:t>
      </w:r>
      <w:r w:rsidR="00320BC6" w:rsidRPr="00DF0BD2">
        <w:rPr>
          <w:rFonts w:ascii="Comic Sans MS" w:hAnsi="Comic Sans MS"/>
          <w:sz w:val="20"/>
        </w:rPr>
        <w:t>varandra hålla koll på lägenheterna, f</w:t>
      </w:r>
      <w:r w:rsidR="004B559C" w:rsidRPr="00DF0BD2">
        <w:rPr>
          <w:rFonts w:ascii="Comic Sans MS" w:hAnsi="Comic Sans MS"/>
          <w:sz w:val="20"/>
        </w:rPr>
        <w:t>ramför allt om ni reser bort.</w:t>
      </w:r>
    </w:p>
    <w:p w14:paraId="23EB554F" w14:textId="4DD09D0F" w:rsidR="004B559C" w:rsidRPr="00882D96" w:rsidRDefault="004B559C" w:rsidP="00982927">
      <w:pPr>
        <w:tabs>
          <w:tab w:val="left" w:pos="1304"/>
          <w:tab w:val="left" w:pos="2608"/>
          <w:tab w:val="left" w:pos="3912"/>
          <w:tab w:val="left" w:pos="5216"/>
          <w:tab w:val="left" w:pos="6520"/>
          <w:tab w:val="left" w:pos="7824"/>
          <w:tab w:val="left" w:pos="9128"/>
        </w:tabs>
        <w:rPr>
          <w:rFonts w:ascii="Comic Sans MS" w:hAnsi="Comic Sans MS"/>
          <w:sz w:val="20"/>
          <w:szCs w:val="20"/>
        </w:rPr>
      </w:pPr>
      <w:r w:rsidRPr="00882D96">
        <w:rPr>
          <w:rFonts w:ascii="Comic Sans MS" w:hAnsi="Comic Sans MS"/>
          <w:sz w:val="20"/>
          <w:szCs w:val="20"/>
        </w:rPr>
        <w:t xml:space="preserve">Se </w:t>
      </w:r>
      <w:r w:rsidR="005822CE">
        <w:rPr>
          <w:rFonts w:ascii="Comic Sans MS" w:hAnsi="Comic Sans MS"/>
          <w:sz w:val="20"/>
          <w:szCs w:val="20"/>
        </w:rPr>
        <w:t>till att hålla entre</w:t>
      </w:r>
      <w:r w:rsidRPr="00882D96">
        <w:rPr>
          <w:rFonts w:ascii="Comic Sans MS" w:hAnsi="Comic Sans MS"/>
          <w:sz w:val="20"/>
          <w:szCs w:val="20"/>
        </w:rPr>
        <w:t>dörrarna stängda.</w:t>
      </w:r>
    </w:p>
    <w:p w14:paraId="0EE6B86C" w14:textId="138F3AD4" w:rsidR="00A31E46" w:rsidRDefault="00A31E46" w:rsidP="00A31E46">
      <w:pPr>
        <w:tabs>
          <w:tab w:val="left" w:pos="1304"/>
          <w:tab w:val="left" w:pos="2608"/>
          <w:tab w:val="left" w:pos="3912"/>
          <w:tab w:val="left" w:pos="5216"/>
          <w:tab w:val="left" w:pos="6520"/>
          <w:tab w:val="left" w:pos="7824"/>
          <w:tab w:val="left" w:pos="9128"/>
        </w:tabs>
      </w:pPr>
    </w:p>
    <w:p w14:paraId="73C4B282" w14:textId="28D623E7" w:rsidR="00982927" w:rsidRDefault="00982927" w:rsidP="00A31E46">
      <w:pPr>
        <w:tabs>
          <w:tab w:val="left" w:pos="1304"/>
          <w:tab w:val="left" w:pos="2608"/>
          <w:tab w:val="left" w:pos="3912"/>
          <w:tab w:val="left" w:pos="5216"/>
          <w:tab w:val="left" w:pos="6520"/>
          <w:tab w:val="left" w:pos="7824"/>
          <w:tab w:val="left" w:pos="9128"/>
        </w:tabs>
      </w:pPr>
    </w:p>
    <w:p w14:paraId="3A2C0C97" w14:textId="72E82021" w:rsidR="00392151" w:rsidRDefault="00392151" w:rsidP="00A31E46">
      <w:pPr>
        <w:tabs>
          <w:tab w:val="left" w:pos="1304"/>
          <w:tab w:val="left" w:pos="2608"/>
          <w:tab w:val="left" w:pos="3912"/>
          <w:tab w:val="left" w:pos="5216"/>
          <w:tab w:val="left" w:pos="6520"/>
          <w:tab w:val="left" w:pos="7824"/>
          <w:tab w:val="left" w:pos="9128"/>
        </w:tabs>
      </w:pPr>
    </w:p>
    <w:p w14:paraId="4E25799D" w14:textId="5D18F761" w:rsidR="00392151" w:rsidRDefault="00392151">
      <w:pPr>
        <w:suppressAutoHyphens w:val="0"/>
      </w:pPr>
      <w:r>
        <w:br w:type="page"/>
      </w:r>
    </w:p>
    <w:p w14:paraId="21D71DB4" w14:textId="77777777" w:rsidR="00392151" w:rsidRDefault="00392151" w:rsidP="00A31E46">
      <w:pPr>
        <w:tabs>
          <w:tab w:val="left" w:pos="1304"/>
          <w:tab w:val="left" w:pos="2608"/>
          <w:tab w:val="left" w:pos="3912"/>
          <w:tab w:val="left" w:pos="5216"/>
          <w:tab w:val="left" w:pos="6520"/>
          <w:tab w:val="left" w:pos="7824"/>
          <w:tab w:val="left" w:pos="9128"/>
        </w:tabs>
      </w:pPr>
    </w:p>
    <w:p w14:paraId="4D15D4BC" w14:textId="2F82ACC7" w:rsidR="004B559C" w:rsidRDefault="004B559C" w:rsidP="00982927">
      <w:pPr>
        <w:pStyle w:val="Rubrik2"/>
        <w:spacing w:before="0" w:after="120"/>
        <w:rPr>
          <w:rFonts w:ascii="Comic Sans MS" w:hAnsi="Comic Sans MS"/>
          <w:sz w:val="28"/>
          <w:szCs w:val="28"/>
        </w:rPr>
      </w:pPr>
      <w:bookmarkStart w:id="28" w:name="_Toc483341457"/>
      <w:r w:rsidRPr="003261F4">
        <w:rPr>
          <w:rFonts w:ascii="Comic Sans MS" w:hAnsi="Comic Sans MS"/>
          <w:sz w:val="28"/>
          <w:szCs w:val="28"/>
        </w:rPr>
        <w:t>Brandvarnare</w:t>
      </w:r>
      <w:bookmarkEnd w:id="28"/>
    </w:p>
    <w:p w14:paraId="36FA73E5" w14:textId="316A75B3" w:rsidR="005D488B" w:rsidRPr="005D488B" w:rsidRDefault="00392151" w:rsidP="005D488B">
      <w:pPr>
        <w:tabs>
          <w:tab w:val="num" w:pos="720"/>
          <w:tab w:val="left" w:pos="1304"/>
          <w:tab w:val="left" w:pos="2608"/>
          <w:tab w:val="left" w:pos="3912"/>
          <w:tab w:val="left" w:pos="5216"/>
          <w:tab w:val="left" w:pos="6520"/>
          <w:tab w:val="left" w:pos="7824"/>
          <w:tab w:val="left" w:pos="9128"/>
        </w:tabs>
        <w:rPr>
          <w:rFonts w:ascii="Comic Sans MS" w:hAnsi="Comic Sans MS"/>
          <w:sz w:val="20"/>
          <w:szCs w:val="20"/>
        </w:rPr>
      </w:pPr>
      <w:r w:rsidRPr="00617ED0">
        <w:rPr>
          <w:rFonts w:ascii="Comic Sans MS" w:hAnsi="Comic Sans MS"/>
          <w:noProof/>
          <w:color w:val="auto"/>
          <w:sz w:val="20"/>
          <w:szCs w:val="20"/>
          <w:lang w:eastAsia="sv-SE"/>
        </w:rPr>
        <w:drawing>
          <wp:anchor distT="152400" distB="152400" distL="152400" distR="152400" simplePos="0" relativeHeight="251678208" behindDoc="0" locked="0" layoutInCell="1" allowOverlap="1" wp14:anchorId="6AFA1ABA" wp14:editId="036E1F5B">
            <wp:simplePos x="0" y="0"/>
            <wp:positionH relativeFrom="page">
              <wp:posOffset>901700</wp:posOffset>
            </wp:positionH>
            <wp:positionV relativeFrom="page">
              <wp:posOffset>1466850</wp:posOffset>
            </wp:positionV>
            <wp:extent cx="732736" cy="668020"/>
            <wp:effectExtent l="0" t="0" r="0" b="0"/>
            <wp:wrapThrough wrapText="bothSides">
              <wp:wrapPolygon edited="0">
                <wp:start x="0" y="0"/>
                <wp:lineTo x="0" y="20943"/>
                <wp:lineTo x="20794" y="20943"/>
                <wp:lineTo x="20794" y="0"/>
                <wp:lineTo x="0" y="0"/>
              </wp:wrapPolygon>
            </wp:wrapThrough>
            <wp:docPr id="70"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2736"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D0" w:rsidRPr="00617ED0">
        <w:rPr>
          <w:rFonts w:ascii="Comic Sans MS" w:hAnsi="Comic Sans MS"/>
          <w:color w:val="auto"/>
          <w:sz w:val="20"/>
          <w:szCs w:val="20"/>
        </w:rPr>
        <w:t>S</w:t>
      </w:r>
      <w:r w:rsidR="004B559C" w:rsidRPr="00617ED0">
        <w:rPr>
          <w:rFonts w:ascii="Comic Sans MS" w:hAnsi="Comic Sans MS"/>
          <w:color w:val="auto"/>
          <w:sz w:val="20"/>
          <w:szCs w:val="20"/>
        </w:rPr>
        <w:t>e till att det i lägenheten finns minst en fungerande brandvarnare</w:t>
      </w:r>
      <w:r w:rsidR="00617ED0" w:rsidRPr="00617ED0">
        <w:rPr>
          <w:rFonts w:ascii="Comic Sans MS" w:hAnsi="Comic Sans MS"/>
          <w:color w:val="auto"/>
          <w:sz w:val="20"/>
          <w:szCs w:val="20"/>
        </w:rPr>
        <w:t>.</w:t>
      </w:r>
      <w:r w:rsidR="004B559C" w:rsidRPr="00617ED0">
        <w:rPr>
          <w:rFonts w:ascii="Comic Sans MS" w:hAnsi="Comic Sans MS"/>
          <w:color w:val="auto"/>
          <w:sz w:val="20"/>
          <w:szCs w:val="20"/>
        </w:rPr>
        <w:t xml:space="preserve"> </w:t>
      </w:r>
      <w:r w:rsidR="005D488B" w:rsidRPr="005D488B">
        <w:rPr>
          <w:rFonts w:ascii="Comic Sans MS" w:hAnsi="Comic Sans MS"/>
          <w:sz w:val="20"/>
          <w:szCs w:val="20"/>
        </w:rPr>
        <w:t>(gärna också brandsläckare och/eller brandfilt.)  Det är Ditt ansvar att brandvarnaren alltid har ett fungerande batteri. Om brandvarnaren inte fungerar trots att batteriet är felfritt, skall Du omgående anmäla detta till styrelsen.</w:t>
      </w:r>
    </w:p>
    <w:p w14:paraId="413CDCC0" w14:textId="1B79F9A2" w:rsidR="005D488B" w:rsidRPr="005D488B" w:rsidRDefault="005D488B" w:rsidP="005D488B">
      <w:pPr>
        <w:tabs>
          <w:tab w:val="num" w:pos="720"/>
          <w:tab w:val="left" w:pos="1304"/>
          <w:tab w:val="left" w:pos="2608"/>
          <w:tab w:val="left" w:pos="3912"/>
          <w:tab w:val="left" w:pos="5216"/>
          <w:tab w:val="left" w:pos="6520"/>
          <w:tab w:val="left" w:pos="7824"/>
          <w:tab w:val="left" w:pos="9128"/>
        </w:tabs>
        <w:rPr>
          <w:rFonts w:ascii="Comic Sans MS" w:hAnsi="Comic Sans MS"/>
          <w:sz w:val="20"/>
          <w:szCs w:val="20"/>
        </w:rPr>
      </w:pPr>
    </w:p>
    <w:p w14:paraId="34A54C87" w14:textId="4DC802E9" w:rsidR="00617ED0" w:rsidRPr="00E54FC6" w:rsidRDefault="005D488B" w:rsidP="005D488B">
      <w:pPr>
        <w:tabs>
          <w:tab w:val="num" w:pos="720"/>
          <w:tab w:val="left" w:pos="1304"/>
          <w:tab w:val="left" w:pos="2608"/>
          <w:tab w:val="left" w:pos="3912"/>
          <w:tab w:val="left" w:pos="5216"/>
          <w:tab w:val="left" w:pos="6520"/>
          <w:tab w:val="left" w:pos="7824"/>
          <w:tab w:val="left" w:pos="9128"/>
        </w:tabs>
        <w:rPr>
          <w:rFonts w:ascii="Comic Sans MS" w:hAnsi="Comic Sans MS"/>
          <w:i/>
          <w:sz w:val="20"/>
          <w:szCs w:val="20"/>
        </w:rPr>
      </w:pPr>
      <w:r w:rsidRPr="005D488B">
        <w:rPr>
          <w:rFonts w:ascii="Comic Sans MS" w:hAnsi="Comic Sans MS"/>
          <w:sz w:val="20"/>
          <w:szCs w:val="20"/>
        </w:rPr>
        <w:t>Vi bifogar ett informationsblad om hur man skyddar sig mot brand. Detta skall finnas i varje lägenhet. Om det börjar brinna är grundregeln:</w:t>
      </w:r>
      <w:r>
        <w:rPr>
          <w:rFonts w:ascii="Comic Sans MS" w:hAnsi="Comic Sans MS"/>
          <w:sz w:val="20"/>
          <w:szCs w:val="20"/>
        </w:rPr>
        <w:t xml:space="preserve"> </w:t>
      </w:r>
      <w:r w:rsidRPr="005D488B">
        <w:rPr>
          <w:rFonts w:ascii="Comic Sans MS" w:hAnsi="Comic Sans MS"/>
          <w:sz w:val="20"/>
          <w:szCs w:val="20"/>
        </w:rPr>
        <w:t>RÄDDA – VARNA – LARMA 112 - SLÄCK</w:t>
      </w:r>
    </w:p>
    <w:p w14:paraId="4F646A83" w14:textId="4B57FA60" w:rsidR="00AF3E62" w:rsidRDefault="00AF3E62" w:rsidP="004B559C">
      <w:pPr>
        <w:tabs>
          <w:tab w:val="left" w:pos="1304"/>
          <w:tab w:val="left" w:pos="2608"/>
          <w:tab w:val="left" w:pos="3912"/>
          <w:tab w:val="left" w:pos="5216"/>
          <w:tab w:val="left" w:pos="6520"/>
          <w:tab w:val="left" w:pos="7824"/>
          <w:tab w:val="left" w:pos="9128"/>
        </w:tabs>
        <w:rPr>
          <w:rFonts w:ascii="Comic Sans MS" w:hAnsi="Comic Sans MS"/>
        </w:rPr>
      </w:pPr>
    </w:p>
    <w:p w14:paraId="2721B932" w14:textId="77777777" w:rsidR="00F04765" w:rsidRPr="00E54FC6" w:rsidRDefault="00F04765" w:rsidP="00AF3E62">
      <w:pPr>
        <w:jc w:val="both"/>
        <w:rPr>
          <w:rFonts w:ascii="Comic Sans MS" w:hAnsi="Comic Sans MS" w:cs="Arial"/>
          <w:sz w:val="20"/>
          <w:szCs w:val="20"/>
        </w:rPr>
      </w:pPr>
    </w:p>
    <w:p w14:paraId="73D0899E" w14:textId="686930AC" w:rsidR="004B559C" w:rsidRPr="00E54FC6" w:rsidRDefault="004B559C" w:rsidP="00814F39">
      <w:pPr>
        <w:pStyle w:val="Rubrik2"/>
        <w:spacing w:before="0" w:after="120"/>
        <w:rPr>
          <w:rFonts w:ascii="Comic Sans MS" w:hAnsi="Comic Sans MS"/>
          <w:sz w:val="28"/>
          <w:szCs w:val="28"/>
        </w:rPr>
      </w:pPr>
      <w:bookmarkStart w:id="29" w:name="_Toc483341458"/>
      <w:r w:rsidRPr="00E54FC6">
        <w:rPr>
          <w:rFonts w:ascii="Comic Sans MS" w:hAnsi="Comic Sans MS"/>
          <w:sz w:val="28"/>
          <w:szCs w:val="28"/>
        </w:rPr>
        <w:t>Hemförsäkring</w:t>
      </w:r>
      <w:bookmarkEnd w:id="29"/>
    </w:p>
    <w:p w14:paraId="2852F310" w14:textId="57AF14F7" w:rsidR="00392151" w:rsidRDefault="006A2E3F" w:rsidP="00392151">
      <w:pPr>
        <w:rPr>
          <w:rFonts w:ascii="Comic Sans MS" w:hAnsi="Comic Sans MS"/>
          <w:sz w:val="20"/>
          <w:szCs w:val="20"/>
        </w:rPr>
      </w:pPr>
      <w:r>
        <w:rPr>
          <w:rFonts w:ascii="Comic Sans MS" w:hAnsi="Comic Sans MS" w:cs="Arial"/>
          <w:sz w:val="20"/>
          <w:szCs w:val="20"/>
        </w:rPr>
        <w:t xml:space="preserve">Eftersom bostadsrättshavaren enligt bostadsrättslagen och stadgarna har ett vidare ansvar för sin bostad än vad en normal hemförsäkring ersätter är </w:t>
      </w:r>
      <w:r w:rsidR="00335C47">
        <w:rPr>
          <w:rFonts w:ascii="Comic Sans MS" w:hAnsi="Comic Sans MS" w:cs="Arial"/>
          <w:sz w:val="20"/>
          <w:szCs w:val="20"/>
        </w:rPr>
        <w:t xml:space="preserve">det </w:t>
      </w:r>
      <w:r w:rsidR="00335C47" w:rsidRPr="00E54FC6">
        <w:rPr>
          <w:rFonts w:ascii="Comic Sans MS" w:hAnsi="Comic Sans MS" w:cs="Arial"/>
          <w:sz w:val="20"/>
          <w:szCs w:val="20"/>
        </w:rPr>
        <w:t>nödvändigt</w:t>
      </w:r>
      <w:r w:rsidR="00882D96" w:rsidRPr="00E54FC6">
        <w:rPr>
          <w:rFonts w:ascii="Comic Sans MS" w:hAnsi="Comic Sans MS" w:cs="Arial"/>
          <w:sz w:val="20"/>
          <w:szCs w:val="20"/>
        </w:rPr>
        <w:t xml:space="preserve"> att en bostadsrättslägenhet har ett </w:t>
      </w:r>
      <w:proofErr w:type="gramStart"/>
      <w:r w:rsidR="00882D96" w:rsidRPr="00E54FC6">
        <w:rPr>
          <w:rFonts w:ascii="Comic Sans MS" w:hAnsi="Comic Sans MS" w:cs="Arial"/>
          <w:sz w:val="20"/>
          <w:szCs w:val="20"/>
        </w:rPr>
        <w:t>s k</w:t>
      </w:r>
      <w:proofErr w:type="gramEnd"/>
      <w:r w:rsidR="00882D96" w:rsidRPr="00E54FC6">
        <w:rPr>
          <w:rFonts w:ascii="Comic Sans MS" w:hAnsi="Comic Sans MS" w:cs="Arial"/>
          <w:sz w:val="20"/>
          <w:szCs w:val="20"/>
        </w:rPr>
        <w:t xml:space="preserve"> bostadsrättstillägg till hemförsäkringen. Detta tillägg är en allriskförsäkring som ersätter plötslig och oförutsedd skada. </w:t>
      </w:r>
      <w:r w:rsidR="00A31E46" w:rsidRPr="00E54FC6">
        <w:rPr>
          <w:rFonts w:ascii="Comic Sans MS" w:hAnsi="Comic Sans MS"/>
          <w:sz w:val="20"/>
          <w:szCs w:val="20"/>
        </w:rPr>
        <w:t>Föreningen har för närvarande tecknat bostadstilläggsförsäkring för samtliga lägenheter i föreningen via Länsf</w:t>
      </w:r>
      <w:r w:rsidR="00882D96" w:rsidRPr="00E54FC6">
        <w:rPr>
          <w:rFonts w:ascii="Comic Sans MS" w:hAnsi="Comic Sans MS"/>
          <w:sz w:val="20"/>
          <w:szCs w:val="20"/>
        </w:rPr>
        <w:t>örsäkringar. Kontakta styrelsen för</w:t>
      </w:r>
      <w:r w:rsidR="00F95833" w:rsidRPr="00E54FC6">
        <w:rPr>
          <w:rFonts w:ascii="Comic Sans MS" w:hAnsi="Comic Sans MS"/>
          <w:sz w:val="20"/>
          <w:szCs w:val="20"/>
        </w:rPr>
        <w:t xml:space="preserve"> </w:t>
      </w:r>
      <w:r w:rsidR="00A31E46" w:rsidRPr="00E54FC6">
        <w:rPr>
          <w:rFonts w:ascii="Comic Sans MS" w:hAnsi="Comic Sans MS"/>
          <w:sz w:val="20"/>
          <w:szCs w:val="20"/>
        </w:rPr>
        <w:t>kopia av försäkringsbrevet.</w:t>
      </w:r>
      <w:r w:rsidR="001B11C6">
        <w:rPr>
          <w:rFonts w:ascii="Comic Sans MS" w:hAnsi="Comic Sans MS"/>
          <w:sz w:val="20"/>
          <w:szCs w:val="20"/>
        </w:rPr>
        <w:t xml:space="preserve"> </w:t>
      </w:r>
      <w:r w:rsidR="001B11C6" w:rsidRPr="001B11C6">
        <w:rPr>
          <w:rFonts w:ascii="Comic Sans MS" w:hAnsi="Comic Sans MS"/>
          <w:sz w:val="20"/>
          <w:szCs w:val="20"/>
        </w:rPr>
        <w:t>Det behövs således inte att Du själv tecknar sådant tillägg efte</w:t>
      </w:r>
      <w:r w:rsidR="00392151">
        <w:rPr>
          <w:rFonts w:ascii="Comic Sans MS" w:hAnsi="Comic Sans MS"/>
          <w:sz w:val="20"/>
          <w:szCs w:val="20"/>
        </w:rPr>
        <w:t>rsom det ingår i månadsavgiften</w:t>
      </w:r>
    </w:p>
    <w:p w14:paraId="03B989DC" w14:textId="77777777" w:rsidR="00392151" w:rsidRDefault="00392151" w:rsidP="00392151">
      <w:pPr>
        <w:rPr>
          <w:rFonts w:ascii="Comic Sans MS" w:hAnsi="Comic Sans MS"/>
          <w:sz w:val="20"/>
          <w:szCs w:val="20"/>
        </w:rPr>
      </w:pPr>
    </w:p>
    <w:p w14:paraId="24AB2F99" w14:textId="77777777" w:rsidR="00392151" w:rsidRPr="00E54FC6" w:rsidRDefault="00392151" w:rsidP="00392151">
      <w:pPr>
        <w:jc w:val="both"/>
        <w:rPr>
          <w:rFonts w:ascii="Comic Sans MS" w:hAnsi="Comic Sans MS" w:cs="Arial"/>
          <w:sz w:val="20"/>
          <w:szCs w:val="20"/>
        </w:rPr>
      </w:pPr>
    </w:p>
    <w:p w14:paraId="564DC0F2" w14:textId="39B0A91A" w:rsidR="00392151" w:rsidRPr="00E54FC6" w:rsidRDefault="00392151" w:rsidP="00392151">
      <w:pPr>
        <w:pStyle w:val="Rubrik2"/>
        <w:spacing w:before="0" w:after="120"/>
        <w:rPr>
          <w:rFonts w:ascii="Comic Sans MS" w:hAnsi="Comic Sans MS"/>
          <w:sz w:val="28"/>
          <w:szCs w:val="28"/>
        </w:rPr>
      </w:pPr>
      <w:bookmarkStart w:id="30" w:name="_Toc483341459"/>
      <w:r>
        <w:rPr>
          <w:rFonts w:ascii="Comic Sans MS" w:hAnsi="Comic Sans MS"/>
          <w:sz w:val="28"/>
          <w:szCs w:val="28"/>
        </w:rPr>
        <w:t>Skötselanvisn</w:t>
      </w:r>
      <w:r w:rsidRPr="00E54FC6">
        <w:rPr>
          <w:rFonts w:ascii="Comic Sans MS" w:hAnsi="Comic Sans MS"/>
          <w:sz w:val="28"/>
          <w:szCs w:val="28"/>
        </w:rPr>
        <w:t>ing</w:t>
      </w:r>
      <w:r>
        <w:rPr>
          <w:rFonts w:ascii="Comic Sans MS" w:hAnsi="Comic Sans MS"/>
          <w:sz w:val="28"/>
          <w:szCs w:val="28"/>
        </w:rPr>
        <w:t>ar</w:t>
      </w:r>
      <w:bookmarkEnd w:id="30"/>
    </w:p>
    <w:p w14:paraId="6D7EE84E" w14:textId="38054871" w:rsidR="002E3E4A" w:rsidRPr="002E3E4A" w:rsidRDefault="002E3E4A" w:rsidP="002E3E4A">
      <w:pPr>
        <w:jc w:val="both"/>
        <w:rPr>
          <w:rFonts w:ascii="Comic Sans MS" w:hAnsi="Comic Sans MS" w:cs="Arial"/>
          <w:sz w:val="20"/>
          <w:szCs w:val="20"/>
        </w:rPr>
      </w:pPr>
      <w:r w:rsidRPr="002E3E4A">
        <w:rPr>
          <w:rFonts w:ascii="Comic Sans MS" w:hAnsi="Comic Sans MS" w:cs="Arial"/>
          <w:sz w:val="20"/>
          <w:szCs w:val="20"/>
        </w:rPr>
        <w:t>I samband med tillträde ska köparen få information från säljaren vad gäller skötselanvisningar för allt vad som tillhör lägenheten och som Du ansvarar för</w:t>
      </w:r>
      <w:r w:rsidR="003161D6">
        <w:rPr>
          <w:rFonts w:ascii="Comic Sans MS" w:hAnsi="Comic Sans MS" w:cs="Arial"/>
          <w:sz w:val="20"/>
          <w:szCs w:val="20"/>
        </w:rPr>
        <w:t>.</w:t>
      </w:r>
    </w:p>
    <w:p w14:paraId="24DBC968" w14:textId="31AE4607" w:rsidR="002E3E4A" w:rsidRPr="002E3E4A" w:rsidRDefault="002E3E4A" w:rsidP="002E3E4A">
      <w:pPr>
        <w:jc w:val="both"/>
        <w:rPr>
          <w:rFonts w:ascii="Comic Sans MS" w:hAnsi="Comic Sans MS" w:cs="Arial"/>
          <w:sz w:val="20"/>
          <w:szCs w:val="20"/>
        </w:rPr>
      </w:pPr>
    </w:p>
    <w:p w14:paraId="3E2C1EDD" w14:textId="5A08A798" w:rsidR="002E3E4A" w:rsidRPr="00617ED0" w:rsidRDefault="002E3E4A" w:rsidP="00917AEE">
      <w:pPr>
        <w:rPr>
          <w:rFonts w:ascii="Comic Sans MS" w:hAnsi="Comic Sans MS" w:cs="Arial"/>
          <w:color w:val="auto"/>
          <w:sz w:val="20"/>
          <w:szCs w:val="20"/>
        </w:rPr>
      </w:pPr>
      <w:r w:rsidRPr="002E3E4A">
        <w:rPr>
          <w:rFonts w:ascii="Comic Sans MS" w:hAnsi="Comic Sans MS" w:cs="Arial"/>
          <w:sz w:val="20"/>
          <w:szCs w:val="20"/>
        </w:rPr>
        <w:t xml:space="preserve">Vi </w:t>
      </w:r>
      <w:r w:rsidRPr="00617ED0">
        <w:rPr>
          <w:rFonts w:ascii="Comic Sans MS" w:hAnsi="Comic Sans MS" w:cs="Arial"/>
          <w:color w:val="auto"/>
          <w:sz w:val="20"/>
          <w:szCs w:val="20"/>
        </w:rPr>
        <w:t>ber Dig särskilt beakta följande:</w:t>
      </w:r>
    </w:p>
    <w:p w14:paraId="3DA8E5D8" w14:textId="77777777" w:rsidR="002E3E4A" w:rsidRPr="00617ED0" w:rsidRDefault="002E3E4A" w:rsidP="00917AEE">
      <w:pPr>
        <w:numPr>
          <w:ilvl w:val="0"/>
          <w:numId w:val="9"/>
        </w:numPr>
        <w:suppressAutoHyphens w:val="0"/>
        <w:rPr>
          <w:rFonts w:ascii="Comic Sans MS" w:hAnsi="Comic Sans MS" w:cs="Arial"/>
          <w:color w:val="auto"/>
          <w:sz w:val="20"/>
          <w:szCs w:val="20"/>
        </w:rPr>
      </w:pPr>
      <w:r w:rsidRPr="00617ED0">
        <w:rPr>
          <w:rFonts w:ascii="Comic Sans MS" w:hAnsi="Comic Sans MS" w:cs="Arial"/>
          <w:color w:val="auto"/>
          <w:sz w:val="20"/>
          <w:szCs w:val="20"/>
        </w:rPr>
        <w:t>Kontrollera brandvarnarens batteri regelbundet</w:t>
      </w:r>
    </w:p>
    <w:p w14:paraId="239D2EBD" w14:textId="77777777" w:rsidR="002E3E4A" w:rsidRPr="00982927" w:rsidRDefault="002E3E4A" w:rsidP="00917AEE">
      <w:pPr>
        <w:numPr>
          <w:ilvl w:val="0"/>
          <w:numId w:val="9"/>
        </w:numPr>
        <w:suppressAutoHyphens w:val="0"/>
        <w:rPr>
          <w:rFonts w:ascii="Comic Sans MS" w:hAnsi="Comic Sans MS" w:cs="Arial"/>
          <w:color w:val="auto"/>
          <w:sz w:val="20"/>
          <w:szCs w:val="20"/>
        </w:rPr>
      </w:pPr>
      <w:r w:rsidRPr="00982927">
        <w:rPr>
          <w:rFonts w:ascii="Comic Sans MS" w:hAnsi="Comic Sans MS" w:cs="Arial"/>
          <w:color w:val="auto"/>
          <w:sz w:val="20"/>
          <w:szCs w:val="20"/>
        </w:rPr>
        <w:t xml:space="preserve">Köksfläktens fettfilter rengöres minst varannan månad. Fläkthjul, sidogaller samt insidan av fläkten </w:t>
      </w:r>
      <w:proofErr w:type="gramStart"/>
      <w:r w:rsidRPr="00982927">
        <w:rPr>
          <w:rFonts w:ascii="Comic Sans MS" w:hAnsi="Comic Sans MS" w:cs="Arial"/>
          <w:color w:val="auto"/>
          <w:sz w:val="20"/>
          <w:szCs w:val="20"/>
        </w:rPr>
        <w:t>rengöres</w:t>
      </w:r>
      <w:proofErr w:type="gramEnd"/>
      <w:r w:rsidRPr="00982927">
        <w:rPr>
          <w:rFonts w:ascii="Comic Sans MS" w:hAnsi="Comic Sans MS" w:cs="Arial"/>
          <w:color w:val="auto"/>
          <w:sz w:val="20"/>
          <w:szCs w:val="20"/>
        </w:rPr>
        <w:t xml:space="preserve"> minst 2 ggr/år.</w:t>
      </w:r>
    </w:p>
    <w:p w14:paraId="51B05212" w14:textId="1E1C4F41" w:rsidR="0060588D" w:rsidRPr="0060588D" w:rsidRDefault="002E3E4A" w:rsidP="0060588D">
      <w:pPr>
        <w:numPr>
          <w:ilvl w:val="0"/>
          <w:numId w:val="9"/>
        </w:numPr>
        <w:suppressAutoHyphens w:val="0"/>
        <w:rPr>
          <w:rFonts w:ascii="Comic Sans MS" w:hAnsi="Comic Sans MS" w:cs="Arial"/>
          <w:color w:val="auto"/>
          <w:sz w:val="20"/>
          <w:szCs w:val="20"/>
        </w:rPr>
      </w:pPr>
      <w:r w:rsidRPr="00982927">
        <w:rPr>
          <w:rFonts w:ascii="Comic Sans MS" w:hAnsi="Comic Sans MS" w:cs="Arial"/>
          <w:color w:val="auto"/>
          <w:sz w:val="20"/>
          <w:szCs w:val="20"/>
        </w:rPr>
        <w:t>Filter i radiatorerna</w:t>
      </w:r>
      <w:r w:rsidR="00917AEE" w:rsidRPr="00982927">
        <w:rPr>
          <w:rFonts w:ascii="Comic Sans MS" w:hAnsi="Comic Sans MS" w:cs="Arial"/>
          <w:color w:val="auto"/>
          <w:sz w:val="20"/>
          <w:szCs w:val="20"/>
        </w:rPr>
        <w:t xml:space="preserve"> </w:t>
      </w:r>
      <w:proofErr w:type="gramStart"/>
      <w:r w:rsidR="00917AEE" w:rsidRPr="00982927">
        <w:rPr>
          <w:rFonts w:ascii="Comic Sans MS" w:hAnsi="Comic Sans MS" w:cs="Arial"/>
          <w:color w:val="auto"/>
          <w:sz w:val="20"/>
          <w:szCs w:val="20"/>
        </w:rPr>
        <w:t>bytes</w:t>
      </w:r>
      <w:proofErr w:type="gramEnd"/>
      <w:r w:rsidR="00917AEE" w:rsidRPr="00982927">
        <w:rPr>
          <w:rFonts w:ascii="Comic Sans MS" w:hAnsi="Comic Sans MS" w:cs="Arial"/>
          <w:color w:val="auto"/>
          <w:sz w:val="20"/>
          <w:szCs w:val="20"/>
        </w:rPr>
        <w:t xml:space="preserve"> vid behov.</w:t>
      </w:r>
      <w:r w:rsidR="0060588D" w:rsidRPr="0060588D">
        <w:t xml:space="preserve"> </w:t>
      </w:r>
    </w:p>
    <w:p w14:paraId="3F193CF7" w14:textId="7CD7628D" w:rsidR="0060588D" w:rsidRPr="0060588D" w:rsidRDefault="0060588D" w:rsidP="0060588D">
      <w:pPr>
        <w:numPr>
          <w:ilvl w:val="0"/>
          <w:numId w:val="9"/>
        </w:numPr>
        <w:suppressAutoHyphens w:val="0"/>
        <w:rPr>
          <w:rFonts w:ascii="Comic Sans MS" w:hAnsi="Comic Sans MS" w:cs="Arial"/>
          <w:color w:val="auto"/>
          <w:sz w:val="20"/>
          <w:szCs w:val="20"/>
        </w:rPr>
      </w:pPr>
      <w:r w:rsidRPr="0060588D">
        <w:rPr>
          <w:rFonts w:ascii="Comic Sans MS" w:hAnsi="Comic Sans MS" w:cs="Arial"/>
          <w:color w:val="auto"/>
          <w:sz w:val="20"/>
          <w:szCs w:val="20"/>
        </w:rPr>
        <w:t>Rensa vattenlåsen i tvättställ, köksvask och golvbrunnar regelbundet. Vattenlåset förhindrar att luft från avloppsledningen tränger upp. I vattenlåset samlas ofta tvål- och tvättmedelsavlagringar, matavfall, hår och mycket annat som kan hindra en normal avrinning.</w:t>
      </w:r>
    </w:p>
    <w:p w14:paraId="3EDC5DE2" w14:textId="24792249" w:rsidR="0060588D" w:rsidRPr="0060588D" w:rsidRDefault="0060588D" w:rsidP="0060588D">
      <w:pPr>
        <w:numPr>
          <w:ilvl w:val="0"/>
          <w:numId w:val="9"/>
        </w:numPr>
        <w:suppressAutoHyphens w:val="0"/>
        <w:rPr>
          <w:rFonts w:ascii="Comic Sans MS" w:hAnsi="Comic Sans MS" w:cs="Arial"/>
          <w:color w:val="auto"/>
          <w:sz w:val="20"/>
          <w:szCs w:val="20"/>
        </w:rPr>
      </w:pPr>
      <w:r w:rsidRPr="0060588D">
        <w:rPr>
          <w:rFonts w:ascii="Comic Sans MS" w:hAnsi="Comic Sans MS" w:cs="Arial"/>
          <w:color w:val="auto"/>
          <w:sz w:val="20"/>
          <w:szCs w:val="20"/>
        </w:rPr>
        <w:t>Använd inte "snålspolningsknappen" i toalet</w:t>
      </w:r>
      <w:r>
        <w:rPr>
          <w:rFonts w:ascii="Comic Sans MS" w:hAnsi="Comic Sans MS" w:cs="Arial"/>
          <w:color w:val="auto"/>
          <w:sz w:val="20"/>
          <w:szCs w:val="20"/>
        </w:rPr>
        <w:t>tstolen mer än undantagsvis. För att undvika stopp i avloppsrören</w:t>
      </w:r>
      <w:r w:rsidRPr="0060588D">
        <w:rPr>
          <w:rFonts w:ascii="Comic Sans MS" w:hAnsi="Comic Sans MS" w:cs="Arial"/>
          <w:color w:val="auto"/>
          <w:sz w:val="20"/>
          <w:szCs w:val="20"/>
        </w:rPr>
        <w:t xml:space="preserve"> är</w:t>
      </w:r>
      <w:r>
        <w:rPr>
          <w:rFonts w:ascii="Comic Sans MS" w:hAnsi="Comic Sans MS" w:cs="Arial"/>
          <w:color w:val="auto"/>
          <w:sz w:val="20"/>
          <w:szCs w:val="20"/>
        </w:rPr>
        <w:t xml:space="preserve"> det</w:t>
      </w:r>
      <w:r w:rsidRPr="0060588D">
        <w:rPr>
          <w:rFonts w:ascii="Comic Sans MS" w:hAnsi="Comic Sans MS" w:cs="Arial"/>
          <w:color w:val="auto"/>
          <w:sz w:val="20"/>
          <w:szCs w:val="20"/>
        </w:rPr>
        <w:t xml:space="preserve"> viktigt att spolning sker med tillräcklig mängd vatten och det sker inte när denna knapp används.</w:t>
      </w:r>
    </w:p>
    <w:p w14:paraId="565B0DBE" w14:textId="0F238938" w:rsidR="0060588D" w:rsidRDefault="0060588D" w:rsidP="0060588D">
      <w:pPr>
        <w:suppressAutoHyphens w:val="0"/>
        <w:ind w:left="720"/>
        <w:rPr>
          <w:rFonts w:ascii="Comic Sans MS" w:hAnsi="Comic Sans MS" w:cs="Arial"/>
          <w:color w:val="auto"/>
          <w:sz w:val="20"/>
          <w:szCs w:val="20"/>
        </w:rPr>
      </w:pPr>
    </w:p>
    <w:p w14:paraId="6153F3E5" w14:textId="57DDBC0A" w:rsidR="0060588D" w:rsidRDefault="0060588D" w:rsidP="0060588D">
      <w:pPr>
        <w:suppressAutoHyphens w:val="0"/>
        <w:ind w:left="720"/>
        <w:rPr>
          <w:rFonts w:ascii="Comic Sans MS" w:hAnsi="Comic Sans MS" w:cs="Arial"/>
          <w:color w:val="auto"/>
          <w:sz w:val="20"/>
          <w:szCs w:val="20"/>
        </w:rPr>
      </w:pPr>
    </w:p>
    <w:p w14:paraId="370C9A06" w14:textId="77777777" w:rsidR="009E71F3" w:rsidRDefault="009E71F3">
      <w:pPr>
        <w:suppressAutoHyphens w:val="0"/>
        <w:rPr>
          <w:rStyle w:val="Rubrik1Char"/>
          <w:rFonts w:ascii="Comic Sans MS" w:eastAsia="ヒラギノ角ゴ Pro W3" w:hAnsi="Comic Sans MS"/>
        </w:rPr>
      </w:pPr>
      <w:r>
        <w:rPr>
          <w:rStyle w:val="Rubrik1Char"/>
          <w:rFonts w:ascii="Comic Sans MS" w:eastAsia="ヒラギノ角ゴ Pro W3" w:hAnsi="Comic Sans MS"/>
        </w:rPr>
        <w:br w:type="page"/>
      </w:r>
    </w:p>
    <w:p w14:paraId="2C148BA3" w14:textId="6E45B474" w:rsidR="00914703" w:rsidRPr="00035B69" w:rsidRDefault="00FD0053" w:rsidP="00035B69">
      <w:pPr>
        <w:tabs>
          <w:tab w:val="left" w:pos="1304"/>
          <w:tab w:val="left" w:pos="2608"/>
          <w:tab w:val="left" w:pos="3912"/>
          <w:tab w:val="left" w:pos="5216"/>
          <w:tab w:val="left" w:pos="6520"/>
          <w:tab w:val="left" w:pos="7824"/>
          <w:tab w:val="left" w:pos="9128"/>
        </w:tabs>
        <w:suppressAutoHyphens w:val="0"/>
        <w:spacing w:after="120"/>
        <w:rPr>
          <w:rFonts w:ascii="Comic Sans MS" w:eastAsiaTheme="minorEastAsia" w:hAnsi="Comic Sans MS"/>
          <w:color w:val="auto"/>
          <w:sz w:val="20"/>
          <w:szCs w:val="20"/>
          <w:lang w:eastAsia="sv-SE"/>
        </w:rPr>
      </w:pPr>
      <w:bookmarkStart w:id="31" w:name="_Toc483341460"/>
      <w:r w:rsidRPr="008C5EA9">
        <w:rPr>
          <w:rStyle w:val="Rubrik1Char"/>
          <w:rFonts w:ascii="Comic Sans MS" w:eastAsia="ヒラギノ角ゴ Pro W3" w:hAnsi="Comic Sans MS"/>
        </w:rPr>
        <w:lastRenderedPageBreak/>
        <w:t>Ansvarsfördelning</w:t>
      </w:r>
      <w:bookmarkEnd w:id="31"/>
      <w:r w:rsidRPr="008C5EA9">
        <w:rPr>
          <w:rFonts w:ascii="Comic Sans MS" w:hAnsi="Comic Sans MS"/>
          <w:b/>
          <w:sz w:val="36"/>
        </w:rPr>
        <w:cr/>
      </w:r>
      <w:r w:rsidR="009840E3" w:rsidRPr="009840E3">
        <w:t xml:space="preserve"> </w:t>
      </w:r>
      <w:r w:rsidR="009840E3" w:rsidRPr="009840E3">
        <w:rPr>
          <w:rFonts w:ascii="Comic Sans MS" w:hAnsi="Comic Sans MS"/>
          <w:color w:val="auto"/>
          <w:sz w:val="20"/>
          <w:szCs w:val="20"/>
        </w:rPr>
        <w:t>I första hand skall man söka ledning i 5 § i föreningens stadgar. Nedanstående text är av generell karaktär. Kontakta styrelsen för mer information o</w:t>
      </w:r>
      <w:r w:rsidR="009840E3">
        <w:rPr>
          <w:rFonts w:ascii="Comic Sans MS" w:hAnsi="Comic Sans MS"/>
          <w:color w:val="auto"/>
          <w:sz w:val="20"/>
          <w:szCs w:val="20"/>
        </w:rPr>
        <w:t>m Du behöver råd i dessa frågor</w:t>
      </w:r>
      <w:r w:rsidRPr="0049688C">
        <w:rPr>
          <w:rFonts w:ascii="Comic Sans MS" w:eastAsiaTheme="minorEastAsia" w:hAnsi="Comic Sans MS"/>
          <w:color w:val="auto"/>
          <w:sz w:val="20"/>
          <w:szCs w:val="20"/>
          <w:lang w:eastAsia="sv-SE"/>
        </w:rPr>
        <w:t>.</w:t>
      </w:r>
      <w:r w:rsidR="005C6BE2">
        <w:rPr>
          <w:rFonts w:ascii="Comic Sans MS" w:eastAsiaTheme="minorEastAsia" w:hAnsi="Comic Sans MS"/>
          <w:noProof/>
          <w:color w:val="auto"/>
          <w:sz w:val="20"/>
          <w:szCs w:val="20"/>
          <w:lang w:eastAsia="sv-SE"/>
        </w:rPr>
        <w:drawing>
          <wp:inline distT="0" distB="0" distL="0" distR="0" wp14:anchorId="65255E26" wp14:editId="2739D69B">
            <wp:extent cx="6241742" cy="8066405"/>
            <wp:effectExtent l="0" t="0" r="6985" b="1079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fSBCAnsvarsfördelning.pdf"/>
                    <pic:cNvPicPr/>
                  </pic:nvPicPr>
                  <pic:blipFill>
                    <a:blip r:embed="rId19">
                      <a:extLst>
                        <a:ext uri="{28A0092B-C50C-407E-A947-70E740481C1C}">
                          <a14:useLocalDpi xmlns:a14="http://schemas.microsoft.com/office/drawing/2010/main" val="0"/>
                        </a:ext>
                      </a:extLst>
                    </a:blip>
                    <a:stretch>
                      <a:fillRect/>
                    </a:stretch>
                  </pic:blipFill>
                  <pic:spPr>
                    <a:xfrm>
                      <a:off x="0" y="0"/>
                      <a:ext cx="6250331" cy="8077505"/>
                    </a:xfrm>
                    <a:prstGeom prst="rect">
                      <a:avLst/>
                    </a:prstGeom>
                  </pic:spPr>
                </pic:pic>
              </a:graphicData>
            </a:graphic>
          </wp:inline>
        </w:drawing>
      </w:r>
    </w:p>
    <w:sectPr w:rsidR="00914703" w:rsidRPr="00035B69" w:rsidSect="00353B83">
      <w:footerReference w:type="even" r:id="rId20"/>
      <w:footerReference w:type="default" r:id="rId21"/>
      <w:pgSz w:w="11900" w:h="16840" w:code="9"/>
      <w:pgMar w:top="1418" w:right="567"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63BD6" w14:textId="77777777" w:rsidR="00255A76" w:rsidRDefault="00255A76" w:rsidP="00BE666C">
      <w:r>
        <w:separator/>
      </w:r>
    </w:p>
  </w:endnote>
  <w:endnote w:type="continuationSeparator" w:id="0">
    <w:p w14:paraId="25C97C88" w14:textId="77777777" w:rsidR="00255A76" w:rsidRDefault="00255A76" w:rsidP="00BE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altName w:val="MS Gothic"/>
    <w:charset w:val="4E"/>
    <w:family w:val="auto"/>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867EC" w14:textId="77777777" w:rsidR="00D158B7" w:rsidRDefault="00D158B7" w:rsidP="006F4CD6">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618EA121" w14:textId="77777777" w:rsidR="00D158B7" w:rsidRDefault="00D158B7" w:rsidP="006F4CD6">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E4BE4" w14:textId="6462184F" w:rsidR="00D158B7" w:rsidRDefault="00D158B7" w:rsidP="006F4CD6">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69376D">
      <w:rPr>
        <w:rStyle w:val="Sidnummer"/>
        <w:noProof/>
      </w:rPr>
      <w:t>6</w:t>
    </w:r>
    <w:r>
      <w:rPr>
        <w:rStyle w:val="Sidnummer"/>
      </w:rPr>
      <w:fldChar w:fldCharType="end"/>
    </w:r>
  </w:p>
  <w:p w14:paraId="3E2BE7F4" w14:textId="77777777" w:rsidR="00D158B7" w:rsidRDefault="00D158B7" w:rsidP="006F4CD6">
    <w:pPr>
      <w:pStyle w:val="Sidfo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D5280" w14:textId="77777777" w:rsidR="00255A76" w:rsidRDefault="00255A76" w:rsidP="00BE666C">
      <w:r>
        <w:separator/>
      </w:r>
    </w:p>
  </w:footnote>
  <w:footnote w:type="continuationSeparator" w:id="0">
    <w:p w14:paraId="0CC831B2" w14:textId="77777777" w:rsidR="00255A76" w:rsidRDefault="00255A76" w:rsidP="00BE66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F70F63"/>
    <w:multiLevelType w:val="hybridMultilevel"/>
    <w:tmpl w:val="0F4AE4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3664C05"/>
    <w:multiLevelType w:val="hybridMultilevel"/>
    <w:tmpl w:val="5E20604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44E6F4B"/>
    <w:multiLevelType w:val="hybridMultilevel"/>
    <w:tmpl w:val="EFFE6D7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nsid w:val="2C9F1435"/>
    <w:multiLevelType w:val="hybridMultilevel"/>
    <w:tmpl w:val="B34E2C56"/>
    <w:lvl w:ilvl="0" w:tplc="041D0009">
      <w:start w:val="1"/>
      <w:numFmt w:val="bullet"/>
      <w:lvlText w:val=""/>
      <w:lvlJc w:val="left"/>
      <w:pPr>
        <w:ind w:left="1664" w:hanging="360"/>
      </w:pPr>
      <w:rPr>
        <w:rFonts w:ascii="Wingdings" w:hAnsi="Wingdings" w:hint="default"/>
      </w:rPr>
    </w:lvl>
    <w:lvl w:ilvl="1" w:tplc="041D0003">
      <w:start w:val="1"/>
      <w:numFmt w:val="bullet"/>
      <w:lvlText w:val="o"/>
      <w:lvlJc w:val="left"/>
      <w:pPr>
        <w:ind w:left="2384" w:hanging="360"/>
      </w:pPr>
      <w:rPr>
        <w:rFonts w:ascii="Courier New" w:hAnsi="Courier New" w:cs="Courier New" w:hint="default"/>
      </w:rPr>
    </w:lvl>
    <w:lvl w:ilvl="2" w:tplc="041D0005">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0">
    <w:nsid w:val="5007607A"/>
    <w:multiLevelType w:val="hybridMultilevel"/>
    <w:tmpl w:val="FC26C6B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nsid w:val="61443724"/>
    <w:multiLevelType w:val="hybridMultilevel"/>
    <w:tmpl w:val="3878B43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nsid w:val="688E6B18"/>
    <w:multiLevelType w:val="hybridMultilevel"/>
    <w:tmpl w:val="8004B39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nsid w:val="701221B9"/>
    <w:multiLevelType w:val="multilevel"/>
    <w:tmpl w:val="E9FA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3280CAB"/>
    <w:multiLevelType w:val="multilevel"/>
    <w:tmpl w:val="4CC0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D416FAD"/>
    <w:multiLevelType w:val="hybridMultilevel"/>
    <w:tmpl w:val="FA262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7D58796A"/>
    <w:multiLevelType w:val="hybridMultilevel"/>
    <w:tmpl w:val="4D2AC47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10"/>
  </w:num>
  <w:num w:numId="9">
    <w:abstractNumId w:val="6"/>
  </w:num>
  <w:num w:numId="10">
    <w:abstractNumId w:val="15"/>
  </w:num>
  <w:num w:numId="11">
    <w:abstractNumId w:val="7"/>
  </w:num>
  <w:num w:numId="12">
    <w:abstractNumId w:val="14"/>
  </w:num>
  <w:num w:numId="13">
    <w:abstractNumId w:val="13"/>
  </w:num>
  <w:num w:numId="14">
    <w:abstractNumId w:val="16"/>
  </w:num>
  <w:num w:numId="15">
    <w:abstractNumId w:val="11"/>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66C"/>
    <w:rsid w:val="00001FD8"/>
    <w:rsid w:val="0000215F"/>
    <w:rsid w:val="00003053"/>
    <w:rsid w:val="00010CF3"/>
    <w:rsid w:val="000145DE"/>
    <w:rsid w:val="000151FE"/>
    <w:rsid w:val="00025421"/>
    <w:rsid w:val="00027A4D"/>
    <w:rsid w:val="00030586"/>
    <w:rsid w:val="0003394A"/>
    <w:rsid w:val="00035B69"/>
    <w:rsid w:val="00044629"/>
    <w:rsid w:val="00051252"/>
    <w:rsid w:val="00056A3D"/>
    <w:rsid w:val="00072714"/>
    <w:rsid w:val="000729C6"/>
    <w:rsid w:val="00073874"/>
    <w:rsid w:val="000751DD"/>
    <w:rsid w:val="00080EA8"/>
    <w:rsid w:val="000A2BD7"/>
    <w:rsid w:val="000A7273"/>
    <w:rsid w:val="000A78B6"/>
    <w:rsid w:val="000B3662"/>
    <w:rsid w:val="000B38E3"/>
    <w:rsid w:val="000B7478"/>
    <w:rsid w:val="000D3034"/>
    <w:rsid w:val="000E3F39"/>
    <w:rsid w:val="000F5FCA"/>
    <w:rsid w:val="00102FB0"/>
    <w:rsid w:val="001031AD"/>
    <w:rsid w:val="001279CE"/>
    <w:rsid w:val="00146E4E"/>
    <w:rsid w:val="001544C4"/>
    <w:rsid w:val="00156D74"/>
    <w:rsid w:val="001627FA"/>
    <w:rsid w:val="00171B26"/>
    <w:rsid w:val="00176444"/>
    <w:rsid w:val="0018143E"/>
    <w:rsid w:val="001831E5"/>
    <w:rsid w:val="00190C51"/>
    <w:rsid w:val="001B11C6"/>
    <w:rsid w:val="001B27A8"/>
    <w:rsid w:val="001C4DF6"/>
    <w:rsid w:val="002115BC"/>
    <w:rsid w:val="00214106"/>
    <w:rsid w:val="00225B95"/>
    <w:rsid w:val="00244865"/>
    <w:rsid w:val="00250BB6"/>
    <w:rsid w:val="002528DB"/>
    <w:rsid w:val="00255A76"/>
    <w:rsid w:val="00263DE7"/>
    <w:rsid w:val="0026590B"/>
    <w:rsid w:val="0026654E"/>
    <w:rsid w:val="002836F2"/>
    <w:rsid w:val="002A3273"/>
    <w:rsid w:val="002C0AE1"/>
    <w:rsid w:val="002C29A0"/>
    <w:rsid w:val="002D292B"/>
    <w:rsid w:val="002D74DC"/>
    <w:rsid w:val="002E3E4A"/>
    <w:rsid w:val="002F5E13"/>
    <w:rsid w:val="003007EC"/>
    <w:rsid w:val="00301F5D"/>
    <w:rsid w:val="00302910"/>
    <w:rsid w:val="00307F22"/>
    <w:rsid w:val="00315ABB"/>
    <w:rsid w:val="003161D6"/>
    <w:rsid w:val="003203FD"/>
    <w:rsid w:val="00320BC6"/>
    <w:rsid w:val="003261F4"/>
    <w:rsid w:val="003300BC"/>
    <w:rsid w:val="00330D3D"/>
    <w:rsid w:val="00334C38"/>
    <w:rsid w:val="00335C47"/>
    <w:rsid w:val="00336819"/>
    <w:rsid w:val="003378E2"/>
    <w:rsid w:val="003465B7"/>
    <w:rsid w:val="00353B83"/>
    <w:rsid w:val="00362517"/>
    <w:rsid w:val="00365067"/>
    <w:rsid w:val="00367193"/>
    <w:rsid w:val="00371A59"/>
    <w:rsid w:val="003750E0"/>
    <w:rsid w:val="003767D9"/>
    <w:rsid w:val="00385F3A"/>
    <w:rsid w:val="00392151"/>
    <w:rsid w:val="003A479C"/>
    <w:rsid w:val="003B29B3"/>
    <w:rsid w:val="003B67DF"/>
    <w:rsid w:val="003B7F12"/>
    <w:rsid w:val="003C181A"/>
    <w:rsid w:val="003C412C"/>
    <w:rsid w:val="003D3DBB"/>
    <w:rsid w:val="003E4736"/>
    <w:rsid w:val="003E4BA9"/>
    <w:rsid w:val="003F7228"/>
    <w:rsid w:val="004066C1"/>
    <w:rsid w:val="00415723"/>
    <w:rsid w:val="00416DB7"/>
    <w:rsid w:val="00417EF0"/>
    <w:rsid w:val="00425C50"/>
    <w:rsid w:val="0043253B"/>
    <w:rsid w:val="0044488A"/>
    <w:rsid w:val="00446426"/>
    <w:rsid w:val="00450C41"/>
    <w:rsid w:val="00454A74"/>
    <w:rsid w:val="00474EC7"/>
    <w:rsid w:val="0047734C"/>
    <w:rsid w:val="00477710"/>
    <w:rsid w:val="00494FF3"/>
    <w:rsid w:val="0049688C"/>
    <w:rsid w:val="004B53CF"/>
    <w:rsid w:val="004B559C"/>
    <w:rsid w:val="004B6C65"/>
    <w:rsid w:val="004C1D62"/>
    <w:rsid w:val="004D274A"/>
    <w:rsid w:val="004E6CC2"/>
    <w:rsid w:val="004E73C0"/>
    <w:rsid w:val="004F0C28"/>
    <w:rsid w:val="004F5F50"/>
    <w:rsid w:val="0050466B"/>
    <w:rsid w:val="0050510E"/>
    <w:rsid w:val="00516478"/>
    <w:rsid w:val="00516D74"/>
    <w:rsid w:val="00523D3C"/>
    <w:rsid w:val="0053414D"/>
    <w:rsid w:val="005405E8"/>
    <w:rsid w:val="00542640"/>
    <w:rsid w:val="00566860"/>
    <w:rsid w:val="005822CE"/>
    <w:rsid w:val="00583F42"/>
    <w:rsid w:val="005843CE"/>
    <w:rsid w:val="00585A76"/>
    <w:rsid w:val="005914AB"/>
    <w:rsid w:val="00591558"/>
    <w:rsid w:val="00592092"/>
    <w:rsid w:val="005A409B"/>
    <w:rsid w:val="005A4C06"/>
    <w:rsid w:val="005C6BE2"/>
    <w:rsid w:val="005D3FFD"/>
    <w:rsid w:val="005D488B"/>
    <w:rsid w:val="005D6550"/>
    <w:rsid w:val="005E1F4C"/>
    <w:rsid w:val="005E7998"/>
    <w:rsid w:val="005F4235"/>
    <w:rsid w:val="0060588D"/>
    <w:rsid w:val="00611EAB"/>
    <w:rsid w:val="00617091"/>
    <w:rsid w:val="00617ED0"/>
    <w:rsid w:val="006235C1"/>
    <w:rsid w:val="0062593C"/>
    <w:rsid w:val="006349A5"/>
    <w:rsid w:val="00640C7D"/>
    <w:rsid w:val="00643781"/>
    <w:rsid w:val="00643E7F"/>
    <w:rsid w:val="00644C63"/>
    <w:rsid w:val="00644E6D"/>
    <w:rsid w:val="00645B3A"/>
    <w:rsid w:val="006478D7"/>
    <w:rsid w:val="00650DE4"/>
    <w:rsid w:val="0066149B"/>
    <w:rsid w:val="00664E62"/>
    <w:rsid w:val="00665E2C"/>
    <w:rsid w:val="006672FF"/>
    <w:rsid w:val="006840CD"/>
    <w:rsid w:val="00690535"/>
    <w:rsid w:val="00690FA5"/>
    <w:rsid w:val="0069376D"/>
    <w:rsid w:val="00696F83"/>
    <w:rsid w:val="00697933"/>
    <w:rsid w:val="006A1166"/>
    <w:rsid w:val="006A2E3F"/>
    <w:rsid w:val="006A34F5"/>
    <w:rsid w:val="006A3545"/>
    <w:rsid w:val="006B7B8F"/>
    <w:rsid w:val="006C4348"/>
    <w:rsid w:val="006C4E67"/>
    <w:rsid w:val="006C6B79"/>
    <w:rsid w:val="006D2F5A"/>
    <w:rsid w:val="006E03CA"/>
    <w:rsid w:val="006F0107"/>
    <w:rsid w:val="006F12A9"/>
    <w:rsid w:val="006F3DF3"/>
    <w:rsid w:val="006F4CD6"/>
    <w:rsid w:val="00715F81"/>
    <w:rsid w:val="00720292"/>
    <w:rsid w:val="00720F62"/>
    <w:rsid w:val="007257F8"/>
    <w:rsid w:val="0073641D"/>
    <w:rsid w:val="007378A7"/>
    <w:rsid w:val="007540CD"/>
    <w:rsid w:val="0076119E"/>
    <w:rsid w:val="00761E73"/>
    <w:rsid w:val="00762C6E"/>
    <w:rsid w:val="00773551"/>
    <w:rsid w:val="00775114"/>
    <w:rsid w:val="007A1E12"/>
    <w:rsid w:val="007A6195"/>
    <w:rsid w:val="007B03FE"/>
    <w:rsid w:val="007B0780"/>
    <w:rsid w:val="007B5E85"/>
    <w:rsid w:val="007B6A05"/>
    <w:rsid w:val="007C01E0"/>
    <w:rsid w:val="007C49AD"/>
    <w:rsid w:val="007D1A9F"/>
    <w:rsid w:val="007D5B3F"/>
    <w:rsid w:val="007D6505"/>
    <w:rsid w:val="007D6890"/>
    <w:rsid w:val="007E3594"/>
    <w:rsid w:val="007E6414"/>
    <w:rsid w:val="007E681B"/>
    <w:rsid w:val="007F05B9"/>
    <w:rsid w:val="0080218F"/>
    <w:rsid w:val="008022F7"/>
    <w:rsid w:val="00804488"/>
    <w:rsid w:val="00810951"/>
    <w:rsid w:val="00813BC4"/>
    <w:rsid w:val="00814F39"/>
    <w:rsid w:val="00815A1B"/>
    <w:rsid w:val="00822FA0"/>
    <w:rsid w:val="00824E89"/>
    <w:rsid w:val="00825955"/>
    <w:rsid w:val="00827188"/>
    <w:rsid w:val="00830C6B"/>
    <w:rsid w:val="00853881"/>
    <w:rsid w:val="00872867"/>
    <w:rsid w:val="008827A0"/>
    <w:rsid w:val="00882D96"/>
    <w:rsid w:val="008952C8"/>
    <w:rsid w:val="00896CF9"/>
    <w:rsid w:val="008977DE"/>
    <w:rsid w:val="008978E9"/>
    <w:rsid w:val="00897F35"/>
    <w:rsid w:val="008A63AA"/>
    <w:rsid w:val="008C4066"/>
    <w:rsid w:val="008C5EA9"/>
    <w:rsid w:val="008D658A"/>
    <w:rsid w:val="008E4980"/>
    <w:rsid w:val="008E71B1"/>
    <w:rsid w:val="008E7ADF"/>
    <w:rsid w:val="008F545B"/>
    <w:rsid w:val="008F71DE"/>
    <w:rsid w:val="00902AB3"/>
    <w:rsid w:val="00902FBE"/>
    <w:rsid w:val="00914703"/>
    <w:rsid w:val="00917AEE"/>
    <w:rsid w:val="009200C4"/>
    <w:rsid w:val="009201BC"/>
    <w:rsid w:val="009220DD"/>
    <w:rsid w:val="0092474D"/>
    <w:rsid w:val="0092500F"/>
    <w:rsid w:val="00931A75"/>
    <w:rsid w:val="009357A7"/>
    <w:rsid w:val="00935D7C"/>
    <w:rsid w:val="00937DE1"/>
    <w:rsid w:val="009448E0"/>
    <w:rsid w:val="00953737"/>
    <w:rsid w:val="00953F49"/>
    <w:rsid w:val="0095615B"/>
    <w:rsid w:val="00957B1E"/>
    <w:rsid w:val="009602A9"/>
    <w:rsid w:val="0096587D"/>
    <w:rsid w:val="0097610A"/>
    <w:rsid w:val="00982927"/>
    <w:rsid w:val="009840E3"/>
    <w:rsid w:val="00997CE2"/>
    <w:rsid w:val="009A35BD"/>
    <w:rsid w:val="009C6182"/>
    <w:rsid w:val="009D3424"/>
    <w:rsid w:val="009E71F3"/>
    <w:rsid w:val="00A045C9"/>
    <w:rsid w:val="00A109F9"/>
    <w:rsid w:val="00A216CB"/>
    <w:rsid w:val="00A254E5"/>
    <w:rsid w:val="00A26984"/>
    <w:rsid w:val="00A31E46"/>
    <w:rsid w:val="00A31E76"/>
    <w:rsid w:val="00A3345B"/>
    <w:rsid w:val="00A40C1F"/>
    <w:rsid w:val="00A706D6"/>
    <w:rsid w:val="00A76750"/>
    <w:rsid w:val="00A7781D"/>
    <w:rsid w:val="00A83FAA"/>
    <w:rsid w:val="00A94B51"/>
    <w:rsid w:val="00A95465"/>
    <w:rsid w:val="00A96FB9"/>
    <w:rsid w:val="00AB4BE4"/>
    <w:rsid w:val="00AC02A2"/>
    <w:rsid w:val="00AC6C27"/>
    <w:rsid w:val="00AC74E8"/>
    <w:rsid w:val="00AD1054"/>
    <w:rsid w:val="00AD49AB"/>
    <w:rsid w:val="00AF1232"/>
    <w:rsid w:val="00AF145F"/>
    <w:rsid w:val="00AF1AA6"/>
    <w:rsid w:val="00AF3E62"/>
    <w:rsid w:val="00B0239F"/>
    <w:rsid w:val="00B02740"/>
    <w:rsid w:val="00B10F26"/>
    <w:rsid w:val="00B17533"/>
    <w:rsid w:val="00B23FE3"/>
    <w:rsid w:val="00B269EA"/>
    <w:rsid w:val="00B31447"/>
    <w:rsid w:val="00B35B88"/>
    <w:rsid w:val="00B407FD"/>
    <w:rsid w:val="00B51A2E"/>
    <w:rsid w:val="00B56522"/>
    <w:rsid w:val="00B64BF8"/>
    <w:rsid w:val="00B81A7E"/>
    <w:rsid w:val="00B84EC0"/>
    <w:rsid w:val="00B85466"/>
    <w:rsid w:val="00B86277"/>
    <w:rsid w:val="00B87E1A"/>
    <w:rsid w:val="00B91002"/>
    <w:rsid w:val="00B96511"/>
    <w:rsid w:val="00B9793E"/>
    <w:rsid w:val="00BA444C"/>
    <w:rsid w:val="00BC0362"/>
    <w:rsid w:val="00BC4C27"/>
    <w:rsid w:val="00BD352F"/>
    <w:rsid w:val="00BE666C"/>
    <w:rsid w:val="00BF07CB"/>
    <w:rsid w:val="00BF55D1"/>
    <w:rsid w:val="00C22F1E"/>
    <w:rsid w:val="00C27D20"/>
    <w:rsid w:val="00C369B6"/>
    <w:rsid w:val="00C40CD7"/>
    <w:rsid w:val="00C460D4"/>
    <w:rsid w:val="00C46623"/>
    <w:rsid w:val="00C564CF"/>
    <w:rsid w:val="00C63E1F"/>
    <w:rsid w:val="00C72889"/>
    <w:rsid w:val="00C72D2F"/>
    <w:rsid w:val="00C745D0"/>
    <w:rsid w:val="00C77756"/>
    <w:rsid w:val="00C82BEB"/>
    <w:rsid w:val="00C83D49"/>
    <w:rsid w:val="00C9130E"/>
    <w:rsid w:val="00C92150"/>
    <w:rsid w:val="00C94DA9"/>
    <w:rsid w:val="00C95499"/>
    <w:rsid w:val="00CA00EC"/>
    <w:rsid w:val="00CB29E7"/>
    <w:rsid w:val="00CB6E0E"/>
    <w:rsid w:val="00CD51B2"/>
    <w:rsid w:val="00CF0AF5"/>
    <w:rsid w:val="00CF5827"/>
    <w:rsid w:val="00D0688F"/>
    <w:rsid w:val="00D06F26"/>
    <w:rsid w:val="00D13570"/>
    <w:rsid w:val="00D13B7C"/>
    <w:rsid w:val="00D158B7"/>
    <w:rsid w:val="00D607B5"/>
    <w:rsid w:val="00D63029"/>
    <w:rsid w:val="00D6555B"/>
    <w:rsid w:val="00D70C08"/>
    <w:rsid w:val="00D774F8"/>
    <w:rsid w:val="00D803C5"/>
    <w:rsid w:val="00D85891"/>
    <w:rsid w:val="00DA0EC3"/>
    <w:rsid w:val="00DC03A2"/>
    <w:rsid w:val="00DC0A34"/>
    <w:rsid w:val="00DD4B6E"/>
    <w:rsid w:val="00DE0463"/>
    <w:rsid w:val="00DE32F3"/>
    <w:rsid w:val="00DF0BD2"/>
    <w:rsid w:val="00DF56D2"/>
    <w:rsid w:val="00E007F0"/>
    <w:rsid w:val="00E0669A"/>
    <w:rsid w:val="00E066BA"/>
    <w:rsid w:val="00E129FD"/>
    <w:rsid w:val="00E22DCB"/>
    <w:rsid w:val="00E2348F"/>
    <w:rsid w:val="00E273C7"/>
    <w:rsid w:val="00E3610F"/>
    <w:rsid w:val="00E518AA"/>
    <w:rsid w:val="00E54EC5"/>
    <w:rsid w:val="00E54F89"/>
    <w:rsid w:val="00E54FC6"/>
    <w:rsid w:val="00E55D56"/>
    <w:rsid w:val="00E56763"/>
    <w:rsid w:val="00E60CFE"/>
    <w:rsid w:val="00E719E1"/>
    <w:rsid w:val="00E71B0B"/>
    <w:rsid w:val="00E71D92"/>
    <w:rsid w:val="00E81C73"/>
    <w:rsid w:val="00E879E2"/>
    <w:rsid w:val="00E87A86"/>
    <w:rsid w:val="00EA17B3"/>
    <w:rsid w:val="00EB4DD2"/>
    <w:rsid w:val="00EC6815"/>
    <w:rsid w:val="00ED0536"/>
    <w:rsid w:val="00ED56F7"/>
    <w:rsid w:val="00ED6AD6"/>
    <w:rsid w:val="00EF13B3"/>
    <w:rsid w:val="00F04765"/>
    <w:rsid w:val="00F06524"/>
    <w:rsid w:val="00F07BCA"/>
    <w:rsid w:val="00F11B08"/>
    <w:rsid w:val="00F13407"/>
    <w:rsid w:val="00F1478F"/>
    <w:rsid w:val="00F1768E"/>
    <w:rsid w:val="00F178B6"/>
    <w:rsid w:val="00F179DC"/>
    <w:rsid w:val="00F246EB"/>
    <w:rsid w:val="00F26CDC"/>
    <w:rsid w:val="00F30CD0"/>
    <w:rsid w:val="00F328A4"/>
    <w:rsid w:val="00F4243A"/>
    <w:rsid w:val="00F43B33"/>
    <w:rsid w:val="00F51D65"/>
    <w:rsid w:val="00F67C3E"/>
    <w:rsid w:val="00F8152D"/>
    <w:rsid w:val="00F85C98"/>
    <w:rsid w:val="00F9260C"/>
    <w:rsid w:val="00F93A70"/>
    <w:rsid w:val="00F95833"/>
    <w:rsid w:val="00F96A19"/>
    <w:rsid w:val="00FA4A13"/>
    <w:rsid w:val="00FA4AEA"/>
    <w:rsid w:val="00FB08D8"/>
    <w:rsid w:val="00FB5B7B"/>
    <w:rsid w:val="00FB72E9"/>
    <w:rsid w:val="00FC421D"/>
    <w:rsid w:val="00FC75D8"/>
    <w:rsid w:val="00FD0053"/>
    <w:rsid w:val="00FD35B2"/>
    <w:rsid w:val="00FD5FA0"/>
    <w:rsid w:val="00FE0EB4"/>
    <w:rsid w:val="00FE38A4"/>
    <w:rsid w:val="00FF139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ED91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66C"/>
    <w:pPr>
      <w:suppressAutoHyphens/>
    </w:pPr>
    <w:rPr>
      <w:rFonts w:ascii="Times New Roman" w:eastAsia="ヒラギノ角ゴ Pro W3" w:hAnsi="Times New Roman" w:cs="Times New Roman"/>
      <w:color w:val="000000"/>
      <w:lang w:eastAsia="en-US"/>
    </w:rPr>
  </w:style>
  <w:style w:type="paragraph" w:styleId="Rubrik1">
    <w:name w:val="heading 1"/>
    <w:basedOn w:val="Normal"/>
    <w:next w:val="Normal"/>
    <w:link w:val="Rubrik1Char"/>
    <w:qFormat/>
    <w:rsid w:val="00D85891"/>
    <w:pPr>
      <w:keepNext/>
      <w:spacing w:before="240" w:after="60"/>
      <w:outlineLvl w:val="0"/>
    </w:pPr>
    <w:rPr>
      <w:rFonts w:ascii="Cambria" w:eastAsia="Times New Roman" w:hAnsi="Cambria"/>
      <w:b/>
      <w:bCs/>
      <w:kern w:val="32"/>
      <w:sz w:val="32"/>
      <w:szCs w:val="32"/>
    </w:rPr>
  </w:style>
  <w:style w:type="paragraph" w:styleId="Rubrik2">
    <w:name w:val="heading 2"/>
    <w:basedOn w:val="Normal"/>
    <w:next w:val="Normal"/>
    <w:link w:val="Rubrik2Char"/>
    <w:uiPriority w:val="9"/>
    <w:unhideWhenUsed/>
    <w:qFormat/>
    <w:rsid w:val="00665E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riform">
    <w:name w:val="Fri form"/>
    <w:rsid w:val="00BE666C"/>
    <w:rPr>
      <w:rFonts w:ascii="Helvetica" w:eastAsia="ヒラギノ角ゴ Pro W3" w:hAnsi="Helvetica" w:cs="Times New Roman"/>
      <w:color w:val="000000"/>
      <w:szCs w:val="20"/>
    </w:rPr>
  </w:style>
  <w:style w:type="paragraph" w:styleId="Sidhuvud">
    <w:name w:val="header"/>
    <w:basedOn w:val="Normal"/>
    <w:link w:val="SidhuvudChar"/>
    <w:uiPriority w:val="99"/>
    <w:unhideWhenUsed/>
    <w:rsid w:val="00BE666C"/>
    <w:pPr>
      <w:tabs>
        <w:tab w:val="center" w:pos="4536"/>
        <w:tab w:val="right" w:pos="9072"/>
      </w:tabs>
    </w:pPr>
  </w:style>
  <w:style w:type="character" w:customStyle="1" w:styleId="SidhuvudChar">
    <w:name w:val="Sidhuvud Char"/>
    <w:basedOn w:val="Standardstycketeckensnitt"/>
    <w:link w:val="Sidhuvud"/>
    <w:uiPriority w:val="99"/>
    <w:rsid w:val="00BE666C"/>
    <w:rPr>
      <w:rFonts w:ascii="Times New Roman" w:eastAsia="ヒラギノ角ゴ Pro W3" w:hAnsi="Times New Roman" w:cs="Times New Roman"/>
      <w:color w:val="000000"/>
      <w:lang w:eastAsia="en-US"/>
    </w:rPr>
  </w:style>
  <w:style w:type="paragraph" w:styleId="Sidfot">
    <w:name w:val="footer"/>
    <w:basedOn w:val="Normal"/>
    <w:link w:val="SidfotChar"/>
    <w:uiPriority w:val="99"/>
    <w:unhideWhenUsed/>
    <w:rsid w:val="00BE666C"/>
    <w:pPr>
      <w:tabs>
        <w:tab w:val="center" w:pos="4536"/>
        <w:tab w:val="right" w:pos="9072"/>
      </w:tabs>
    </w:pPr>
  </w:style>
  <w:style w:type="character" w:customStyle="1" w:styleId="SidfotChar">
    <w:name w:val="Sidfot Char"/>
    <w:basedOn w:val="Standardstycketeckensnitt"/>
    <w:link w:val="Sidfot"/>
    <w:uiPriority w:val="99"/>
    <w:rsid w:val="00BE666C"/>
    <w:rPr>
      <w:rFonts w:ascii="Times New Roman" w:eastAsia="ヒラギノ角ゴ Pro W3" w:hAnsi="Times New Roman" w:cs="Times New Roman"/>
      <w:color w:val="000000"/>
      <w:lang w:eastAsia="en-US"/>
    </w:rPr>
  </w:style>
  <w:style w:type="paragraph" w:customStyle="1" w:styleId="Innehll11">
    <w:name w:val="Innehåll 11"/>
    <w:next w:val="Normal"/>
    <w:rsid w:val="00643781"/>
    <w:pPr>
      <w:suppressAutoHyphens/>
      <w:spacing w:before="120" w:after="120"/>
    </w:pPr>
    <w:rPr>
      <w:rFonts w:ascii="Times New Roman" w:eastAsia="ヒラギノ角ゴ Pro W3" w:hAnsi="Times New Roman" w:cs="Times New Roman"/>
      <w:b/>
      <w:caps/>
      <w:color w:val="000000"/>
      <w:sz w:val="20"/>
      <w:szCs w:val="20"/>
    </w:rPr>
  </w:style>
  <w:style w:type="paragraph" w:customStyle="1" w:styleId="Innehll21">
    <w:name w:val="Innehåll 21"/>
    <w:next w:val="Normal"/>
    <w:rsid w:val="00643781"/>
    <w:pPr>
      <w:suppressAutoHyphens/>
      <w:ind w:left="240"/>
    </w:pPr>
    <w:rPr>
      <w:rFonts w:ascii="Times New Roman" w:eastAsia="ヒラギノ角ゴ Pro W3" w:hAnsi="Times New Roman" w:cs="Times New Roman"/>
      <w:smallCaps/>
      <w:color w:val="000000"/>
      <w:sz w:val="20"/>
      <w:szCs w:val="20"/>
    </w:rPr>
  </w:style>
  <w:style w:type="character" w:styleId="Sidnummer">
    <w:name w:val="page number"/>
    <w:basedOn w:val="Standardstycketeckensnitt"/>
    <w:uiPriority w:val="99"/>
    <w:semiHidden/>
    <w:unhideWhenUsed/>
    <w:rsid w:val="006F4CD6"/>
  </w:style>
  <w:style w:type="character" w:customStyle="1" w:styleId="value">
    <w:name w:val="value"/>
    <w:autoRedefine/>
    <w:rsid w:val="00302910"/>
    <w:rPr>
      <w:color w:val="000000"/>
      <w:sz w:val="20"/>
    </w:rPr>
  </w:style>
  <w:style w:type="paragraph" w:customStyle="1" w:styleId="Rubrik2A">
    <w:name w:val="Rubrik 2 A"/>
    <w:next w:val="Normal"/>
    <w:rsid w:val="00FD35B2"/>
    <w:pPr>
      <w:keepNext/>
      <w:tabs>
        <w:tab w:val="left" w:pos="576"/>
      </w:tabs>
      <w:suppressAutoHyphens/>
      <w:spacing w:before="240" w:after="60"/>
      <w:outlineLvl w:val="1"/>
    </w:pPr>
    <w:rPr>
      <w:rFonts w:ascii="Arial" w:eastAsia="ヒラギノ角ゴ Pro W3" w:hAnsi="Arial" w:cs="Times New Roman"/>
      <w:b/>
      <w:i/>
      <w:color w:val="000000"/>
      <w:sz w:val="28"/>
      <w:szCs w:val="20"/>
    </w:rPr>
  </w:style>
  <w:style w:type="paragraph" w:styleId="Ballongtext">
    <w:name w:val="Balloon Text"/>
    <w:basedOn w:val="Normal"/>
    <w:link w:val="BallongtextChar"/>
    <w:uiPriority w:val="99"/>
    <w:semiHidden/>
    <w:unhideWhenUsed/>
    <w:rsid w:val="00B407F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B407FD"/>
    <w:rPr>
      <w:rFonts w:ascii="Lucida Grande" w:eastAsia="ヒラギノ角ゴ Pro W3" w:hAnsi="Lucida Grande" w:cs="Lucida Grande"/>
      <w:color w:val="000000"/>
      <w:sz w:val="18"/>
      <w:szCs w:val="18"/>
      <w:lang w:eastAsia="en-US"/>
    </w:rPr>
  </w:style>
  <w:style w:type="paragraph" w:styleId="Liststycke">
    <w:name w:val="List Paragraph"/>
    <w:qFormat/>
    <w:rsid w:val="0026590B"/>
    <w:pPr>
      <w:spacing w:after="200" w:line="276" w:lineRule="auto"/>
      <w:ind w:left="720"/>
    </w:pPr>
    <w:rPr>
      <w:rFonts w:ascii="Century Gothic" w:eastAsia="ヒラギノ角ゴ Pro W3" w:hAnsi="Century Gothic" w:cs="Times New Roman"/>
      <w:color w:val="000000"/>
      <w:sz w:val="22"/>
      <w:szCs w:val="20"/>
      <w:lang w:val="en-US"/>
    </w:rPr>
  </w:style>
  <w:style w:type="character" w:customStyle="1" w:styleId="Hyperlnk1">
    <w:name w:val="Hyperlänk1"/>
    <w:rsid w:val="0026590B"/>
    <w:rPr>
      <w:color w:val="0008FF"/>
      <w:sz w:val="20"/>
      <w:u w:val="single"/>
    </w:rPr>
  </w:style>
  <w:style w:type="character" w:customStyle="1" w:styleId="Inget">
    <w:name w:val="Inget"/>
    <w:rsid w:val="0026590B"/>
  </w:style>
  <w:style w:type="character" w:customStyle="1" w:styleId="Rubrik1Char">
    <w:name w:val="Rubrik 1 Char"/>
    <w:basedOn w:val="Standardstycketeckensnitt"/>
    <w:link w:val="Rubrik1"/>
    <w:rsid w:val="00D85891"/>
    <w:rPr>
      <w:rFonts w:ascii="Cambria" w:eastAsia="Times New Roman" w:hAnsi="Cambria" w:cs="Times New Roman"/>
      <w:b/>
      <w:bCs/>
      <w:color w:val="000000"/>
      <w:kern w:val="32"/>
      <w:sz w:val="32"/>
      <w:szCs w:val="32"/>
      <w:lang w:eastAsia="en-US"/>
    </w:rPr>
  </w:style>
  <w:style w:type="paragraph" w:customStyle="1" w:styleId="Rubrik1A">
    <w:name w:val="Rubrik 1 A"/>
    <w:next w:val="Normal"/>
    <w:rsid w:val="00D85891"/>
    <w:pPr>
      <w:keepNext/>
      <w:tabs>
        <w:tab w:val="left" w:pos="432"/>
      </w:tabs>
      <w:suppressAutoHyphens/>
      <w:spacing w:before="240" w:after="60"/>
      <w:outlineLvl w:val="0"/>
    </w:pPr>
    <w:rPr>
      <w:rFonts w:ascii="Arial" w:eastAsia="ヒラギノ角ゴ Pro W3" w:hAnsi="Arial" w:cs="Times New Roman"/>
      <w:b/>
      <w:color w:val="000000"/>
      <w:kern w:val="1"/>
      <w:sz w:val="32"/>
      <w:szCs w:val="20"/>
    </w:rPr>
  </w:style>
  <w:style w:type="character" w:styleId="Hyperlnk">
    <w:name w:val="Hyperlink"/>
    <w:basedOn w:val="Standardstycketeckensnitt"/>
    <w:uiPriority w:val="99"/>
    <w:unhideWhenUsed/>
    <w:rsid w:val="00FE0EB4"/>
    <w:rPr>
      <w:color w:val="0000FF" w:themeColor="hyperlink"/>
      <w:u w:val="single"/>
    </w:rPr>
  </w:style>
  <w:style w:type="paragraph" w:styleId="Innehllsfrteckningsrubrik">
    <w:name w:val="TOC Heading"/>
    <w:basedOn w:val="Rubrik1"/>
    <w:next w:val="Normal"/>
    <w:uiPriority w:val="39"/>
    <w:unhideWhenUsed/>
    <w:qFormat/>
    <w:rsid w:val="00FB72E9"/>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eastAsia="sv-SE"/>
    </w:rPr>
  </w:style>
  <w:style w:type="paragraph" w:styleId="Innehll2">
    <w:name w:val="toc 2"/>
    <w:basedOn w:val="Normal"/>
    <w:next w:val="Normal"/>
    <w:autoRedefine/>
    <w:uiPriority w:val="39"/>
    <w:unhideWhenUsed/>
    <w:rsid w:val="00FB72E9"/>
    <w:pPr>
      <w:spacing w:after="100"/>
      <w:ind w:left="240"/>
    </w:pPr>
  </w:style>
  <w:style w:type="paragraph" w:styleId="Innehll1">
    <w:name w:val="toc 1"/>
    <w:basedOn w:val="Normal"/>
    <w:next w:val="Normal"/>
    <w:autoRedefine/>
    <w:uiPriority w:val="39"/>
    <w:unhideWhenUsed/>
    <w:rsid w:val="00FB72E9"/>
    <w:pPr>
      <w:spacing w:after="100"/>
    </w:pPr>
  </w:style>
  <w:style w:type="character" w:customStyle="1" w:styleId="Rubrik2Char">
    <w:name w:val="Rubrik 2 Char"/>
    <w:basedOn w:val="Standardstycketeckensnitt"/>
    <w:link w:val="Rubrik2"/>
    <w:uiPriority w:val="9"/>
    <w:rsid w:val="00665E2C"/>
    <w:rPr>
      <w:rFonts w:asciiTheme="majorHAnsi" w:eastAsiaTheme="majorEastAsia" w:hAnsiTheme="majorHAnsi" w:cstheme="majorBidi"/>
      <w:color w:val="365F91" w:themeColor="accent1" w:themeShade="BF"/>
      <w:sz w:val="26"/>
      <w:szCs w:val="26"/>
      <w:lang w:eastAsia="en-US"/>
    </w:rPr>
  </w:style>
  <w:style w:type="character" w:styleId="Kommentarsreferens">
    <w:name w:val="annotation reference"/>
    <w:basedOn w:val="Standardstycketeckensnitt"/>
    <w:uiPriority w:val="99"/>
    <w:semiHidden/>
    <w:unhideWhenUsed/>
    <w:rsid w:val="00353B83"/>
    <w:rPr>
      <w:sz w:val="16"/>
      <w:szCs w:val="16"/>
    </w:rPr>
  </w:style>
  <w:style w:type="paragraph" w:styleId="Kommentarer">
    <w:name w:val="annotation text"/>
    <w:basedOn w:val="Normal"/>
    <w:link w:val="KommentarerChar"/>
    <w:uiPriority w:val="99"/>
    <w:semiHidden/>
    <w:unhideWhenUsed/>
    <w:rsid w:val="00353B83"/>
    <w:rPr>
      <w:sz w:val="20"/>
      <w:szCs w:val="20"/>
    </w:rPr>
  </w:style>
  <w:style w:type="character" w:customStyle="1" w:styleId="KommentarerChar">
    <w:name w:val="Kommentarer Char"/>
    <w:basedOn w:val="Standardstycketeckensnitt"/>
    <w:link w:val="Kommentarer"/>
    <w:uiPriority w:val="99"/>
    <w:semiHidden/>
    <w:rsid w:val="00353B83"/>
    <w:rPr>
      <w:rFonts w:ascii="Times New Roman" w:eastAsia="ヒラギノ角ゴ Pro W3" w:hAnsi="Times New Roman" w:cs="Times New Roman"/>
      <w:color w:val="000000"/>
      <w:sz w:val="20"/>
      <w:szCs w:val="20"/>
      <w:lang w:eastAsia="en-US"/>
    </w:rPr>
  </w:style>
  <w:style w:type="character" w:styleId="Stark">
    <w:name w:val="Strong"/>
    <w:basedOn w:val="Standardstycketeckensnitt"/>
    <w:uiPriority w:val="22"/>
    <w:qFormat/>
    <w:rsid w:val="00353B83"/>
    <w:rPr>
      <w:b/>
      <w:bCs/>
    </w:rPr>
  </w:style>
  <w:style w:type="character" w:customStyle="1" w:styleId="apple-converted-space">
    <w:name w:val="apple-converted-space"/>
    <w:basedOn w:val="Standardstycketeckensnitt"/>
    <w:rsid w:val="00494FF3"/>
  </w:style>
  <w:style w:type="paragraph" w:customStyle="1" w:styleId="m-72669445224286373msolistparagraph">
    <w:name w:val="m_-72669445224286373msolistparagraph"/>
    <w:basedOn w:val="Normal"/>
    <w:rsid w:val="00494FF3"/>
    <w:pPr>
      <w:suppressAutoHyphens w:val="0"/>
      <w:spacing w:before="100" w:beforeAutospacing="1" w:after="100" w:afterAutospacing="1"/>
    </w:pPr>
    <w:rPr>
      <w:rFonts w:eastAsia="Times New Roman"/>
      <w:color w:val="auto"/>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66C"/>
    <w:pPr>
      <w:suppressAutoHyphens/>
    </w:pPr>
    <w:rPr>
      <w:rFonts w:ascii="Times New Roman" w:eastAsia="ヒラギノ角ゴ Pro W3" w:hAnsi="Times New Roman" w:cs="Times New Roman"/>
      <w:color w:val="000000"/>
      <w:lang w:eastAsia="en-US"/>
    </w:rPr>
  </w:style>
  <w:style w:type="paragraph" w:styleId="Rubrik1">
    <w:name w:val="heading 1"/>
    <w:basedOn w:val="Normal"/>
    <w:next w:val="Normal"/>
    <w:link w:val="Rubrik1Char"/>
    <w:qFormat/>
    <w:rsid w:val="00D85891"/>
    <w:pPr>
      <w:keepNext/>
      <w:spacing w:before="240" w:after="60"/>
      <w:outlineLvl w:val="0"/>
    </w:pPr>
    <w:rPr>
      <w:rFonts w:ascii="Cambria" w:eastAsia="Times New Roman" w:hAnsi="Cambria"/>
      <w:b/>
      <w:bCs/>
      <w:kern w:val="32"/>
      <w:sz w:val="32"/>
      <w:szCs w:val="32"/>
    </w:rPr>
  </w:style>
  <w:style w:type="paragraph" w:styleId="Rubrik2">
    <w:name w:val="heading 2"/>
    <w:basedOn w:val="Normal"/>
    <w:next w:val="Normal"/>
    <w:link w:val="Rubrik2Char"/>
    <w:uiPriority w:val="9"/>
    <w:unhideWhenUsed/>
    <w:qFormat/>
    <w:rsid w:val="00665E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riform">
    <w:name w:val="Fri form"/>
    <w:rsid w:val="00BE666C"/>
    <w:rPr>
      <w:rFonts w:ascii="Helvetica" w:eastAsia="ヒラギノ角ゴ Pro W3" w:hAnsi="Helvetica" w:cs="Times New Roman"/>
      <w:color w:val="000000"/>
      <w:szCs w:val="20"/>
    </w:rPr>
  </w:style>
  <w:style w:type="paragraph" w:styleId="Sidhuvud">
    <w:name w:val="header"/>
    <w:basedOn w:val="Normal"/>
    <w:link w:val="SidhuvudChar"/>
    <w:uiPriority w:val="99"/>
    <w:unhideWhenUsed/>
    <w:rsid w:val="00BE666C"/>
    <w:pPr>
      <w:tabs>
        <w:tab w:val="center" w:pos="4536"/>
        <w:tab w:val="right" w:pos="9072"/>
      </w:tabs>
    </w:pPr>
  </w:style>
  <w:style w:type="character" w:customStyle="1" w:styleId="SidhuvudChar">
    <w:name w:val="Sidhuvud Char"/>
    <w:basedOn w:val="Standardstycketeckensnitt"/>
    <w:link w:val="Sidhuvud"/>
    <w:uiPriority w:val="99"/>
    <w:rsid w:val="00BE666C"/>
    <w:rPr>
      <w:rFonts w:ascii="Times New Roman" w:eastAsia="ヒラギノ角ゴ Pro W3" w:hAnsi="Times New Roman" w:cs="Times New Roman"/>
      <w:color w:val="000000"/>
      <w:lang w:eastAsia="en-US"/>
    </w:rPr>
  </w:style>
  <w:style w:type="paragraph" w:styleId="Sidfot">
    <w:name w:val="footer"/>
    <w:basedOn w:val="Normal"/>
    <w:link w:val="SidfotChar"/>
    <w:uiPriority w:val="99"/>
    <w:unhideWhenUsed/>
    <w:rsid w:val="00BE666C"/>
    <w:pPr>
      <w:tabs>
        <w:tab w:val="center" w:pos="4536"/>
        <w:tab w:val="right" w:pos="9072"/>
      </w:tabs>
    </w:pPr>
  </w:style>
  <w:style w:type="character" w:customStyle="1" w:styleId="SidfotChar">
    <w:name w:val="Sidfot Char"/>
    <w:basedOn w:val="Standardstycketeckensnitt"/>
    <w:link w:val="Sidfot"/>
    <w:uiPriority w:val="99"/>
    <w:rsid w:val="00BE666C"/>
    <w:rPr>
      <w:rFonts w:ascii="Times New Roman" w:eastAsia="ヒラギノ角ゴ Pro W3" w:hAnsi="Times New Roman" w:cs="Times New Roman"/>
      <w:color w:val="000000"/>
      <w:lang w:eastAsia="en-US"/>
    </w:rPr>
  </w:style>
  <w:style w:type="paragraph" w:customStyle="1" w:styleId="Innehll11">
    <w:name w:val="Innehåll 11"/>
    <w:next w:val="Normal"/>
    <w:rsid w:val="00643781"/>
    <w:pPr>
      <w:suppressAutoHyphens/>
      <w:spacing w:before="120" w:after="120"/>
    </w:pPr>
    <w:rPr>
      <w:rFonts w:ascii="Times New Roman" w:eastAsia="ヒラギノ角ゴ Pro W3" w:hAnsi="Times New Roman" w:cs="Times New Roman"/>
      <w:b/>
      <w:caps/>
      <w:color w:val="000000"/>
      <w:sz w:val="20"/>
      <w:szCs w:val="20"/>
    </w:rPr>
  </w:style>
  <w:style w:type="paragraph" w:customStyle="1" w:styleId="Innehll21">
    <w:name w:val="Innehåll 21"/>
    <w:next w:val="Normal"/>
    <w:rsid w:val="00643781"/>
    <w:pPr>
      <w:suppressAutoHyphens/>
      <w:ind w:left="240"/>
    </w:pPr>
    <w:rPr>
      <w:rFonts w:ascii="Times New Roman" w:eastAsia="ヒラギノ角ゴ Pro W3" w:hAnsi="Times New Roman" w:cs="Times New Roman"/>
      <w:smallCaps/>
      <w:color w:val="000000"/>
      <w:sz w:val="20"/>
      <w:szCs w:val="20"/>
    </w:rPr>
  </w:style>
  <w:style w:type="character" w:styleId="Sidnummer">
    <w:name w:val="page number"/>
    <w:basedOn w:val="Standardstycketeckensnitt"/>
    <w:uiPriority w:val="99"/>
    <w:semiHidden/>
    <w:unhideWhenUsed/>
    <w:rsid w:val="006F4CD6"/>
  </w:style>
  <w:style w:type="character" w:customStyle="1" w:styleId="value">
    <w:name w:val="value"/>
    <w:autoRedefine/>
    <w:rsid w:val="00302910"/>
    <w:rPr>
      <w:color w:val="000000"/>
      <w:sz w:val="20"/>
    </w:rPr>
  </w:style>
  <w:style w:type="paragraph" w:customStyle="1" w:styleId="Rubrik2A">
    <w:name w:val="Rubrik 2 A"/>
    <w:next w:val="Normal"/>
    <w:rsid w:val="00FD35B2"/>
    <w:pPr>
      <w:keepNext/>
      <w:tabs>
        <w:tab w:val="left" w:pos="576"/>
      </w:tabs>
      <w:suppressAutoHyphens/>
      <w:spacing w:before="240" w:after="60"/>
      <w:outlineLvl w:val="1"/>
    </w:pPr>
    <w:rPr>
      <w:rFonts w:ascii="Arial" w:eastAsia="ヒラギノ角ゴ Pro W3" w:hAnsi="Arial" w:cs="Times New Roman"/>
      <w:b/>
      <w:i/>
      <w:color w:val="000000"/>
      <w:sz w:val="28"/>
      <w:szCs w:val="20"/>
    </w:rPr>
  </w:style>
  <w:style w:type="paragraph" w:styleId="Ballongtext">
    <w:name w:val="Balloon Text"/>
    <w:basedOn w:val="Normal"/>
    <w:link w:val="BallongtextChar"/>
    <w:uiPriority w:val="99"/>
    <w:semiHidden/>
    <w:unhideWhenUsed/>
    <w:rsid w:val="00B407F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B407FD"/>
    <w:rPr>
      <w:rFonts w:ascii="Lucida Grande" w:eastAsia="ヒラギノ角ゴ Pro W3" w:hAnsi="Lucida Grande" w:cs="Lucida Grande"/>
      <w:color w:val="000000"/>
      <w:sz w:val="18"/>
      <w:szCs w:val="18"/>
      <w:lang w:eastAsia="en-US"/>
    </w:rPr>
  </w:style>
  <w:style w:type="paragraph" w:styleId="Liststycke">
    <w:name w:val="List Paragraph"/>
    <w:qFormat/>
    <w:rsid w:val="0026590B"/>
    <w:pPr>
      <w:spacing w:after="200" w:line="276" w:lineRule="auto"/>
      <w:ind w:left="720"/>
    </w:pPr>
    <w:rPr>
      <w:rFonts w:ascii="Century Gothic" w:eastAsia="ヒラギノ角ゴ Pro W3" w:hAnsi="Century Gothic" w:cs="Times New Roman"/>
      <w:color w:val="000000"/>
      <w:sz w:val="22"/>
      <w:szCs w:val="20"/>
      <w:lang w:val="en-US"/>
    </w:rPr>
  </w:style>
  <w:style w:type="character" w:customStyle="1" w:styleId="Hyperlnk1">
    <w:name w:val="Hyperlänk1"/>
    <w:rsid w:val="0026590B"/>
    <w:rPr>
      <w:color w:val="0008FF"/>
      <w:sz w:val="20"/>
      <w:u w:val="single"/>
    </w:rPr>
  </w:style>
  <w:style w:type="character" w:customStyle="1" w:styleId="Inget">
    <w:name w:val="Inget"/>
    <w:rsid w:val="0026590B"/>
  </w:style>
  <w:style w:type="character" w:customStyle="1" w:styleId="Rubrik1Char">
    <w:name w:val="Rubrik 1 Char"/>
    <w:basedOn w:val="Standardstycketeckensnitt"/>
    <w:link w:val="Rubrik1"/>
    <w:rsid w:val="00D85891"/>
    <w:rPr>
      <w:rFonts w:ascii="Cambria" w:eastAsia="Times New Roman" w:hAnsi="Cambria" w:cs="Times New Roman"/>
      <w:b/>
      <w:bCs/>
      <w:color w:val="000000"/>
      <w:kern w:val="32"/>
      <w:sz w:val="32"/>
      <w:szCs w:val="32"/>
      <w:lang w:eastAsia="en-US"/>
    </w:rPr>
  </w:style>
  <w:style w:type="paragraph" w:customStyle="1" w:styleId="Rubrik1A">
    <w:name w:val="Rubrik 1 A"/>
    <w:next w:val="Normal"/>
    <w:rsid w:val="00D85891"/>
    <w:pPr>
      <w:keepNext/>
      <w:tabs>
        <w:tab w:val="left" w:pos="432"/>
      </w:tabs>
      <w:suppressAutoHyphens/>
      <w:spacing w:before="240" w:after="60"/>
      <w:outlineLvl w:val="0"/>
    </w:pPr>
    <w:rPr>
      <w:rFonts w:ascii="Arial" w:eastAsia="ヒラギノ角ゴ Pro W3" w:hAnsi="Arial" w:cs="Times New Roman"/>
      <w:b/>
      <w:color w:val="000000"/>
      <w:kern w:val="1"/>
      <w:sz w:val="32"/>
      <w:szCs w:val="20"/>
    </w:rPr>
  </w:style>
  <w:style w:type="character" w:styleId="Hyperlnk">
    <w:name w:val="Hyperlink"/>
    <w:basedOn w:val="Standardstycketeckensnitt"/>
    <w:uiPriority w:val="99"/>
    <w:unhideWhenUsed/>
    <w:rsid w:val="00FE0EB4"/>
    <w:rPr>
      <w:color w:val="0000FF" w:themeColor="hyperlink"/>
      <w:u w:val="single"/>
    </w:rPr>
  </w:style>
  <w:style w:type="paragraph" w:styleId="Innehllsfrteckningsrubrik">
    <w:name w:val="TOC Heading"/>
    <w:basedOn w:val="Rubrik1"/>
    <w:next w:val="Normal"/>
    <w:uiPriority w:val="39"/>
    <w:unhideWhenUsed/>
    <w:qFormat/>
    <w:rsid w:val="00FB72E9"/>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eastAsia="sv-SE"/>
    </w:rPr>
  </w:style>
  <w:style w:type="paragraph" w:styleId="Innehll2">
    <w:name w:val="toc 2"/>
    <w:basedOn w:val="Normal"/>
    <w:next w:val="Normal"/>
    <w:autoRedefine/>
    <w:uiPriority w:val="39"/>
    <w:unhideWhenUsed/>
    <w:rsid w:val="00FB72E9"/>
    <w:pPr>
      <w:spacing w:after="100"/>
      <w:ind w:left="240"/>
    </w:pPr>
  </w:style>
  <w:style w:type="paragraph" w:styleId="Innehll1">
    <w:name w:val="toc 1"/>
    <w:basedOn w:val="Normal"/>
    <w:next w:val="Normal"/>
    <w:autoRedefine/>
    <w:uiPriority w:val="39"/>
    <w:unhideWhenUsed/>
    <w:rsid w:val="00FB72E9"/>
    <w:pPr>
      <w:spacing w:after="100"/>
    </w:pPr>
  </w:style>
  <w:style w:type="character" w:customStyle="1" w:styleId="Rubrik2Char">
    <w:name w:val="Rubrik 2 Char"/>
    <w:basedOn w:val="Standardstycketeckensnitt"/>
    <w:link w:val="Rubrik2"/>
    <w:uiPriority w:val="9"/>
    <w:rsid w:val="00665E2C"/>
    <w:rPr>
      <w:rFonts w:asciiTheme="majorHAnsi" w:eastAsiaTheme="majorEastAsia" w:hAnsiTheme="majorHAnsi" w:cstheme="majorBidi"/>
      <w:color w:val="365F91" w:themeColor="accent1" w:themeShade="BF"/>
      <w:sz w:val="26"/>
      <w:szCs w:val="26"/>
      <w:lang w:eastAsia="en-US"/>
    </w:rPr>
  </w:style>
  <w:style w:type="character" w:styleId="Kommentarsreferens">
    <w:name w:val="annotation reference"/>
    <w:basedOn w:val="Standardstycketeckensnitt"/>
    <w:uiPriority w:val="99"/>
    <w:semiHidden/>
    <w:unhideWhenUsed/>
    <w:rsid w:val="00353B83"/>
    <w:rPr>
      <w:sz w:val="16"/>
      <w:szCs w:val="16"/>
    </w:rPr>
  </w:style>
  <w:style w:type="paragraph" w:styleId="Kommentarer">
    <w:name w:val="annotation text"/>
    <w:basedOn w:val="Normal"/>
    <w:link w:val="KommentarerChar"/>
    <w:uiPriority w:val="99"/>
    <w:semiHidden/>
    <w:unhideWhenUsed/>
    <w:rsid w:val="00353B83"/>
    <w:rPr>
      <w:sz w:val="20"/>
      <w:szCs w:val="20"/>
    </w:rPr>
  </w:style>
  <w:style w:type="character" w:customStyle="1" w:styleId="KommentarerChar">
    <w:name w:val="Kommentarer Char"/>
    <w:basedOn w:val="Standardstycketeckensnitt"/>
    <w:link w:val="Kommentarer"/>
    <w:uiPriority w:val="99"/>
    <w:semiHidden/>
    <w:rsid w:val="00353B83"/>
    <w:rPr>
      <w:rFonts w:ascii="Times New Roman" w:eastAsia="ヒラギノ角ゴ Pro W3" w:hAnsi="Times New Roman" w:cs="Times New Roman"/>
      <w:color w:val="000000"/>
      <w:sz w:val="20"/>
      <w:szCs w:val="20"/>
      <w:lang w:eastAsia="en-US"/>
    </w:rPr>
  </w:style>
  <w:style w:type="character" w:styleId="Stark">
    <w:name w:val="Strong"/>
    <w:basedOn w:val="Standardstycketeckensnitt"/>
    <w:uiPriority w:val="22"/>
    <w:qFormat/>
    <w:rsid w:val="00353B83"/>
    <w:rPr>
      <w:b/>
      <w:bCs/>
    </w:rPr>
  </w:style>
  <w:style w:type="character" w:customStyle="1" w:styleId="apple-converted-space">
    <w:name w:val="apple-converted-space"/>
    <w:basedOn w:val="Standardstycketeckensnitt"/>
    <w:rsid w:val="00494FF3"/>
  </w:style>
  <w:style w:type="paragraph" w:customStyle="1" w:styleId="m-72669445224286373msolistparagraph">
    <w:name w:val="m_-72669445224286373msolistparagraph"/>
    <w:basedOn w:val="Normal"/>
    <w:rsid w:val="00494FF3"/>
    <w:pPr>
      <w:suppressAutoHyphens w:val="0"/>
      <w:spacing w:before="100" w:beforeAutospacing="1" w:after="100" w:afterAutospacing="1"/>
    </w:pPr>
    <w:rPr>
      <w:rFonts w:eastAsia="Times New Roman"/>
      <w:color w:val="auto"/>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056">
      <w:bodyDiv w:val="1"/>
      <w:marLeft w:val="0"/>
      <w:marRight w:val="0"/>
      <w:marTop w:val="0"/>
      <w:marBottom w:val="0"/>
      <w:divBdr>
        <w:top w:val="none" w:sz="0" w:space="0" w:color="auto"/>
        <w:left w:val="none" w:sz="0" w:space="0" w:color="auto"/>
        <w:bottom w:val="none" w:sz="0" w:space="0" w:color="auto"/>
        <w:right w:val="none" w:sz="0" w:space="0" w:color="auto"/>
      </w:divBdr>
    </w:div>
    <w:div w:id="758797465">
      <w:bodyDiv w:val="1"/>
      <w:marLeft w:val="0"/>
      <w:marRight w:val="0"/>
      <w:marTop w:val="0"/>
      <w:marBottom w:val="0"/>
      <w:divBdr>
        <w:top w:val="none" w:sz="0" w:space="0" w:color="auto"/>
        <w:left w:val="none" w:sz="0" w:space="0" w:color="auto"/>
        <w:bottom w:val="none" w:sz="0" w:space="0" w:color="auto"/>
        <w:right w:val="none" w:sz="0" w:space="0" w:color="auto"/>
      </w:divBdr>
    </w:div>
    <w:div w:id="2050254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vellingeportalen.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fhollviken@outlook.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brfhollviken@outlook.com"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7B4F1-F78F-430F-BB28-99E442D5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2664</Words>
  <Characters>14123</Characters>
  <Application>Microsoft Office Word</Application>
  <DocSecurity>0</DocSecurity>
  <Lines>117</Lines>
  <Paragraphs>33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Wivast Författare AB</Company>
  <LinksUpToDate>false</LinksUpToDate>
  <CharactersWithSpaces>16754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 Wivast</dc:creator>
  <cp:lastModifiedBy>Bertil</cp:lastModifiedBy>
  <cp:revision>5</cp:revision>
  <dcterms:created xsi:type="dcterms:W3CDTF">2017-05-24T10:18:00Z</dcterms:created>
  <dcterms:modified xsi:type="dcterms:W3CDTF">2018-05-28T16:56:00Z</dcterms:modified>
</cp:coreProperties>
</file>